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EA4" w:rsidRPr="004701DC" w:rsidRDefault="00462EA4" w:rsidP="00462EA4">
      <w:pPr>
        <w:rPr>
          <w:lang w:val="es-ES"/>
        </w:rPr>
      </w:pPr>
      <w:r w:rsidRPr="004701DC">
        <w:rPr>
          <w:noProof/>
          <w:lang w:val="es-ES" w:eastAsia="es-ES"/>
        </w:rPr>
        <w:drawing>
          <wp:anchor distT="0" distB="0" distL="114935" distR="114935" simplePos="0" relativeHeight="251659264" behindDoc="0" locked="0" layoutInCell="1" allowOverlap="1">
            <wp:simplePos x="0" y="0"/>
            <wp:positionH relativeFrom="column">
              <wp:posOffset>2984500</wp:posOffset>
            </wp:positionH>
            <wp:positionV relativeFrom="paragraph">
              <wp:posOffset>-342900</wp:posOffset>
            </wp:positionV>
            <wp:extent cx="2844165" cy="2069465"/>
            <wp:effectExtent l="0" t="0" r="0" b="698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4165" cy="20694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r w:rsidRPr="004701DC">
        <w:rPr>
          <w:sz w:val="40"/>
          <w:szCs w:val="40"/>
          <w:lang w:val="es-ES"/>
        </w:rPr>
        <w:t>Guía de lugares de interés en Barcelona</w:t>
      </w:r>
    </w:p>
    <w:p w:rsidR="00462EA4" w:rsidRPr="004701DC" w:rsidRDefault="00462EA4" w:rsidP="00462EA4">
      <w:pPr>
        <w:rPr>
          <w:lang w:val="es-ES"/>
        </w:rPr>
      </w:pPr>
    </w:p>
    <w:p w:rsidR="00462EA4" w:rsidRPr="008F260F" w:rsidRDefault="00462EA4" w:rsidP="00462EA4">
      <w:pPr>
        <w:rPr>
          <w:rFonts w:cs="Arial"/>
          <w:b/>
          <w:lang w:val="es-ES"/>
        </w:rPr>
      </w:pPr>
      <w:r w:rsidRPr="008F260F">
        <w:rPr>
          <w:rFonts w:cs="Arial"/>
          <w:b/>
          <w:lang w:val="es-ES"/>
        </w:rPr>
        <w:t>Rayner Luis Rodríguez</w:t>
      </w:r>
    </w:p>
    <w:p w:rsidR="00462EA4" w:rsidRPr="008F260F" w:rsidRDefault="00462EA4" w:rsidP="00462EA4">
      <w:pPr>
        <w:rPr>
          <w:rFonts w:cs="Arial"/>
          <w:lang w:val="es-ES"/>
        </w:rPr>
      </w:pPr>
      <w:r w:rsidRPr="008F260F">
        <w:rPr>
          <w:rFonts w:cs="Arial"/>
          <w:lang w:val="es-ES"/>
        </w:rPr>
        <w:t>Grado en Ingeniería Informática</w:t>
      </w:r>
    </w:p>
    <w:p w:rsidR="00462EA4" w:rsidRPr="00C939E9" w:rsidRDefault="00462EA4" w:rsidP="00462EA4">
      <w:pPr>
        <w:rPr>
          <w:rFonts w:cs="Arial"/>
          <w:u w:val="single"/>
          <w:lang w:val="es-ES"/>
        </w:rPr>
      </w:pPr>
      <w:r w:rsidRPr="008F260F">
        <w:rPr>
          <w:rFonts w:cs="Arial"/>
          <w:lang w:val="es-ES"/>
        </w:rPr>
        <w:t>TFG Android</w:t>
      </w:r>
      <w:bookmarkStart w:id="0" w:name="_GoBack"/>
      <w:bookmarkEnd w:id="0"/>
    </w:p>
    <w:p w:rsidR="00462EA4" w:rsidRPr="00C939E9" w:rsidRDefault="00462EA4" w:rsidP="00462EA4">
      <w:pPr>
        <w:rPr>
          <w:rFonts w:cs="Arial"/>
          <w:u w:val="single"/>
          <w:lang w:val="es-ES"/>
        </w:rPr>
      </w:pPr>
    </w:p>
    <w:p w:rsidR="00462EA4" w:rsidRPr="008F260F" w:rsidRDefault="00462EA4" w:rsidP="00462EA4">
      <w:pPr>
        <w:rPr>
          <w:rFonts w:cs="Arial"/>
          <w:b/>
          <w:lang w:val="es-ES"/>
        </w:rPr>
      </w:pPr>
      <w:r w:rsidRPr="008F260F">
        <w:rPr>
          <w:rFonts w:cs="Arial"/>
          <w:b/>
          <w:lang w:val="es-ES"/>
        </w:rPr>
        <w:t xml:space="preserve">Marc </w:t>
      </w:r>
      <w:proofErr w:type="gramStart"/>
      <w:r w:rsidRPr="008F260F">
        <w:rPr>
          <w:rFonts w:cs="Arial"/>
          <w:b/>
          <w:lang w:val="es-ES"/>
        </w:rPr>
        <w:t>Domingo</w:t>
      </w:r>
      <w:proofErr w:type="gramEnd"/>
      <w:r w:rsidRPr="008F260F">
        <w:rPr>
          <w:rFonts w:cs="Arial"/>
          <w:b/>
          <w:lang w:val="es-ES"/>
        </w:rPr>
        <w:t xml:space="preserve"> Prieto</w:t>
      </w:r>
    </w:p>
    <w:p w:rsidR="00462EA4" w:rsidRPr="008F260F" w:rsidRDefault="00462EA4" w:rsidP="00462EA4">
      <w:pPr>
        <w:rPr>
          <w:rFonts w:cs="Arial"/>
          <w:b/>
          <w:lang w:val="es-ES"/>
        </w:rPr>
      </w:pPr>
      <w:r w:rsidRPr="008F260F">
        <w:rPr>
          <w:rFonts w:cs="Arial"/>
          <w:b/>
          <w:lang w:val="es-ES"/>
        </w:rPr>
        <w:t>Antonio  Rodríguez  Gutiérrez</w:t>
      </w:r>
    </w:p>
    <w:p w:rsidR="00462EA4" w:rsidRPr="008F260F" w:rsidRDefault="00462EA4" w:rsidP="00462EA4">
      <w:pPr>
        <w:rPr>
          <w:rFonts w:cs="Arial"/>
          <w:lang w:val="es-ES"/>
        </w:rPr>
      </w:pPr>
      <w:r w:rsidRPr="008F260F">
        <w:rPr>
          <w:rFonts w:cs="Arial"/>
          <w:b/>
          <w:lang w:val="es-ES"/>
        </w:rPr>
        <w:t xml:space="preserve">Carles </w:t>
      </w:r>
      <w:proofErr w:type="spellStart"/>
      <w:r w:rsidRPr="008F260F">
        <w:rPr>
          <w:rFonts w:cs="Arial"/>
          <w:b/>
          <w:lang w:val="es-ES"/>
        </w:rPr>
        <w:t>Garrigues</w:t>
      </w:r>
      <w:proofErr w:type="spellEnd"/>
      <w:r w:rsidRPr="008F260F">
        <w:rPr>
          <w:rFonts w:cs="Arial"/>
          <w:b/>
          <w:lang w:val="es-ES"/>
        </w:rPr>
        <w:t xml:space="preserve"> </w:t>
      </w:r>
      <w:proofErr w:type="spellStart"/>
      <w:r w:rsidRPr="008F260F">
        <w:rPr>
          <w:rFonts w:cs="Arial"/>
          <w:b/>
          <w:lang w:val="es-ES"/>
        </w:rPr>
        <w:t>Olivella</w:t>
      </w:r>
      <w:proofErr w:type="spellEnd"/>
    </w:p>
    <w:p w:rsidR="00462EA4" w:rsidRPr="008F260F" w:rsidRDefault="00462EA4" w:rsidP="00462EA4">
      <w:pPr>
        <w:rPr>
          <w:rFonts w:cs="Arial"/>
          <w:lang w:val="es-ES"/>
        </w:rPr>
      </w:pPr>
      <w:r w:rsidRPr="008F260F">
        <w:rPr>
          <w:rFonts w:cs="Arial"/>
          <w:lang w:val="es-ES"/>
        </w:rPr>
        <w:t>Junio 2017</w:t>
      </w:r>
    </w:p>
    <w:p w:rsidR="00462EA4" w:rsidRPr="004701DC" w:rsidRDefault="00462EA4" w:rsidP="00462EA4">
      <w:pPr>
        <w:pageBreakBefore/>
        <w:rPr>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p>
    <w:p w:rsidR="00462EA4" w:rsidRPr="004701DC" w:rsidRDefault="00462EA4" w:rsidP="00462EA4">
      <w:pPr>
        <w:ind w:right="3438"/>
        <w:rPr>
          <w:rFonts w:cs="Arial"/>
          <w:b/>
          <w:szCs w:val="20"/>
          <w:lang w:val="es-ES"/>
        </w:rPr>
      </w:pPr>
      <w:r w:rsidRPr="004701DC">
        <w:rPr>
          <w:rFonts w:cs="Arial"/>
          <w:b/>
          <w:szCs w:val="20"/>
          <w:lang w:val="es-ES"/>
        </w:rPr>
        <w:t>Copyright</w:t>
      </w:r>
    </w:p>
    <w:p w:rsidR="00462EA4" w:rsidRPr="004701DC" w:rsidRDefault="00462EA4" w:rsidP="00462EA4">
      <w:pPr>
        <w:ind w:right="3438"/>
        <w:rPr>
          <w:rFonts w:cs="Arial"/>
          <w:szCs w:val="20"/>
          <w:lang w:val="es-ES"/>
        </w:rPr>
      </w:pPr>
    </w:p>
    <w:p w:rsidR="00462EA4" w:rsidRPr="004701DC" w:rsidRDefault="00462EA4" w:rsidP="00462EA4">
      <w:pPr>
        <w:pStyle w:val="HTMLconformatoprevio1"/>
        <w:ind w:right="3438"/>
        <w:jc w:val="both"/>
        <w:rPr>
          <w:rStyle w:val="fnt112"/>
          <w:rFonts w:ascii="Arial" w:hAnsi="Arial" w:cs="Arial"/>
          <w:lang w:val="es-ES"/>
        </w:rPr>
      </w:pPr>
      <w:r w:rsidRPr="004701DC">
        <w:rPr>
          <w:rStyle w:val="fnt112"/>
          <w:rFonts w:ascii="Arial" w:hAnsi="Arial" w:cs="Arial"/>
          <w:lang w:val="es-ES"/>
        </w:rPr>
        <w:t>© (Rayner Luis)</w:t>
      </w:r>
    </w:p>
    <w:p w:rsidR="00462EA4" w:rsidRPr="004701DC" w:rsidRDefault="00462EA4" w:rsidP="00462EA4">
      <w:pPr>
        <w:pStyle w:val="HTMLconformatoprevio1"/>
        <w:ind w:right="3438"/>
        <w:jc w:val="both"/>
        <w:rPr>
          <w:rStyle w:val="fnt112"/>
          <w:rFonts w:ascii="Arial" w:hAnsi="Arial" w:cs="Arial"/>
          <w:lang w:val="es-ES"/>
        </w:rPr>
      </w:pPr>
      <w:r w:rsidRPr="004701DC">
        <w:rPr>
          <w:rStyle w:val="fnt112"/>
          <w:rFonts w:ascii="Arial" w:hAnsi="Arial" w:cs="Arial"/>
          <w:lang w:val="es-ES"/>
        </w:rPr>
        <w:t>Reservados todos los derechos. Está prohibido la reproducción total o parcial de esta obra por cualquier medio o procedimiento, comprendidos la impresión, la reprografía, el microfilme, el tratamiento informático o cualquier otro sistema, así como la distribución de ejemplares mediante alquiler y préstamo, sin la autorización escrita del autor o de los límites que autorice la Ley de Propiedad Intelectual.</w:t>
      </w:r>
    </w:p>
    <w:p w:rsidR="00462EA4" w:rsidRPr="004701DC" w:rsidRDefault="00462EA4" w:rsidP="00462EA4">
      <w:pPr>
        <w:pageBreakBefore/>
        <w:tabs>
          <w:tab w:val="left" w:pos="2400"/>
          <w:tab w:val="center" w:pos="4252"/>
        </w:tabs>
        <w:jc w:val="left"/>
        <w:rPr>
          <w:b/>
          <w:lang w:val="es-ES"/>
        </w:rPr>
      </w:pPr>
      <w:r w:rsidRPr="004701DC">
        <w:rPr>
          <w:szCs w:val="20"/>
          <w:lang w:val="es-ES"/>
        </w:rPr>
        <w:lastRenderedPageBreak/>
        <w:tab/>
      </w:r>
      <w:r w:rsidRPr="004701DC">
        <w:rPr>
          <w:szCs w:val="20"/>
          <w:lang w:val="es-ES"/>
        </w:rPr>
        <w:tab/>
      </w:r>
      <w:r w:rsidRPr="004701DC">
        <w:rPr>
          <w:b/>
          <w:lang w:val="es-ES"/>
        </w:rPr>
        <w:t>FICHA DEL TRABAJO FINAL</w:t>
      </w:r>
    </w:p>
    <w:p w:rsidR="00462EA4" w:rsidRPr="004701DC" w:rsidRDefault="00462EA4" w:rsidP="00462EA4">
      <w:pPr>
        <w:rPr>
          <w:rFonts w:cs="Arial"/>
          <w:szCs w:val="20"/>
          <w:lang w:val="es-ES"/>
        </w:rPr>
      </w:pPr>
    </w:p>
    <w:tbl>
      <w:tblPr>
        <w:tblW w:w="8690" w:type="dxa"/>
        <w:tblInd w:w="-22" w:type="dxa"/>
        <w:tblLayout w:type="fixed"/>
        <w:tblLook w:val="0000" w:firstRow="0" w:lastRow="0" w:firstColumn="0" w:lastColumn="0" w:noHBand="0" w:noVBand="0"/>
      </w:tblPr>
      <w:tblGrid>
        <w:gridCol w:w="3708"/>
        <w:gridCol w:w="4982"/>
      </w:tblGrid>
      <w:tr w:rsidR="00462EA4" w:rsidRPr="004701DC" w:rsidTr="00CB6CA9">
        <w:tc>
          <w:tcPr>
            <w:tcW w:w="3708" w:type="dxa"/>
            <w:tcBorders>
              <w:top w:val="single" w:sz="8" w:space="0" w:color="000000"/>
              <w:left w:val="single" w:sz="8" w:space="0" w:color="000000"/>
              <w:bottom w:val="single" w:sz="4" w:space="0" w:color="000000"/>
            </w:tcBorders>
            <w:vAlign w:val="center"/>
          </w:tcPr>
          <w:p w:rsidR="00462EA4" w:rsidRPr="004701DC" w:rsidRDefault="00462EA4" w:rsidP="008F260F">
            <w:pPr>
              <w:snapToGrid w:val="0"/>
              <w:spacing w:before="120" w:after="120"/>
              <w:jc w:val="right"/>
              <w:rPr>
                <w:rFonts w:cs="Arial"/>
                <w:b/>
                <w:lang w:val="es-ES"/>
              </w:rPr>
            </w:pPr>
            <w:r w:rsidRPr="004701DC">
              <w:rPr>
                <w:rFonts w:cs="Arial"/>
                <w:b/>
                <w:lang w:val="es-ES"/>
              </w:rPr>
              <w:t>Título del trabajo:</w:t>
            </w:r>
          </w:p>
        </w:tc>
        <w:tc>
          <w:tcPr>
            <w:tcW w:w="4982" w:type="dxa"/>
            <w:tcBorders>
              <w:top w:val="single" w:sz="8" w:space="0" w:color="000000"/>
              <w:left w:val="single" w:sz="4" w:space="0" w:color="000000"/>
              <w:bottom w:val="single" w:sz="4" w:space="0" w:color="000000"/>
              <w:right w:val="single" w:sz="8" w:space="0" w:color="000000"/>
            </w:tcBorders>
            <w:shd w:val="clear" w:color="auto" w:fill="E6E6E6"/>
            <w:vAlign w:val="center"/>
          </w:tcPr>
          <w:p w:rsidR="00462EA4" w:rsidRPr="004701DC" w:rsidRDefault="00462EA4" w:rsidP="008F260F">
            <w:pPr>
              <w:spacing w:before="120" w:after="120"/>
              <w:rPr>
                <w:rFonts w:cs="Arial"/>
                <w:i/>
                <w:lang w:val="es-ES"/>
              </w:rPr>
            </w:pPr>
            <w:r w:rsidRPr="004701DC">
              <w:rPr>
                <w:rFonts w:cs="Arial"/>
                <w:i/>
                <w:lang w:val="es-ES"/>
              </w:rPr>
              <w:t>Guía de lugares de interés en Barcelona</w:t>
            </w:r>
          </w:p>
        </w:tc>
      </w:tr>
      <w:tr w:rsidR="00462EA4" w:rsidRPr="004701DC" w:rsidTr="00CB6CA9">
        <w:tc>
          <w:tcPr>
            <w:tcW w:w="3708" w:type="dxa"/>
            <w:tcBorders>
              <w:top w:val="single" w:sz="4" w:space="0" w:color="000000"/>
              <w:left w:val="single" w:sz="8" w:space="0" w:color="000000"/>
              <w:bottom w:val="single" w:sz="4" w:space="0" w:color="000000"/>
            </w:tcBorders>
            <w:vAlign w:val="center"/>
          </w:tcPr>
          <w:p w:rsidR="00462EA4" w:rsidRPr="004701DC" w:rsidRDefault="00462EA4" w:rsidP="008F260F">
            <w:pPr>
              <w:snapToGrid w:val="0"/>
              <w:spacing w:before="120" w:after="120"/>
              <w:jc w:val="right"/>
              <w:rPr>
                <w:rFonts w:cs="Arial"/>
                <w:b/>
                <w:lang w:val="es-ES"/>
              </w:rPr>
            </w:pPr>
            <w:r w:rsidRPr="004701DC">
              <w:rPr>
                <w:rFonts w:cs="Arial"/>
                <w:b/>
                <w:lang w:val="es-ES"/>
              </w:rPr>
              <w:t>Nombre del autor:</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62EA4" w:rsidRPr="004701DC" w:rsidRDefault="00462EA4" w:rsidP="008F260F">
            <w:pPr>
              <w:snapToGrid w:val="0"/>
              <w:spacing w:before="120" w:after="120"/>
              <w:rPr>
                <w:rFonts w:cs="Arial"/>
                <w:i/>
                <w:lang w:val="es-ES"/>
              </w:rPr>
            </w:pPr>
            <w:r w:rsidRPr="004701DC">
              <w:rPr>
                <w:rFonts w:cs="Arial"/>
                <w:i/>
                <w:lang w:val="es-ES"/>
              </w:rPr>
              <w:t>Rayner Luis</w:t>
            </w:r>
          </w:p>
        </w:tc>
      </w:tr>
      <w:tr w:rsidR="00462EA4" w:rsidRPr="004701DC" w:rsidTr="00CB6CA9">
        <w:tc>
          <w:tcPr>
            <w:tcW w:w="3708" w:type="dxa"/>
            <w:tcBorders>
              <w:top w:val="single" w:sz="4" w:space="0" w:color="000000"/>
              <w:left w:val="single" w:sz="8" w:space="0" w:color="000000"/>
              <w:bottom w:val="single" w:sz="4" w:space="0" w:color="000000"/>
            </w:tcBorders>
            <w:vAlign w:val="center"/>
          </w:tcPr>
          <w:p w:rsidR="00462EA4" w:rsidRPr="004701DC" w:rsidRDefault="00462EA4" w:rsidP="008F260F">
            <w:pPr>
              <w:snapToGrid w:val="0"/>
              <w:spacing w:before="120" w:after="120"/>
              <w:jc w:val="right"/>
              <w:rPr>
                <w:rFonts w:cs="Arial"/>
                <w:b/>
                <w:lang w:val="es-ES"/>
              </w:rPr>
            </w:pPr>
            <w:r w:rsidRPr="004701DC">
              <w:rPr>
                <w:rFonts w:cs="Arial"/>
                <w:b/>
                <w:lang w:val="es-ES"/>
              </w:rPr>
              <w:t>Nombre del consultor/a: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62EA4" w:rsidRPr="004701DC" w:rsidRDefault="00462EA4" w:rsidP="008F260F">
            <w:pPr>
              <w:snapToGrid w:val="0"/>
              <w:spacing w:before="120" w:after="120"/>
              <w:rPr>
                <w:rFonts w:cs="Arial"/>
                <w:i/>
                <w:lang w:val="es-ES"/>
              </w:rPr>
            </w:pPr>
            <w:r w:rsidRPr="004701DC">
              <w:rPr>
                <w:rFonts w:cs="Arial"/>
                <w:i/>
                <w:lang w:val="es-ES"/>
              </w:rPr>
              <w:t>Marc Domingo</w:t>
            </w:r>
          </w:p>
          <w:p w:rsidR="00462EA4" w:rsidRPr="004701DC" w:rsidRDefault="00462EA4" w:rsidP="008F260F">
            <w:pPr>
              <w:snapToGrid w:val="0"/>
              <w:spacing w:before="120" w:after="120"/>
              <w:rPr>
                <w:rFonts w:cs="Arial"/>
                <w:i/>
                <w:lang w:val="es-ES"/>
              </w:rPr>
            </w:pPr>
            <w:r w:rsidRPr="004701DC">
              <w:rPr>
                <w:rFonts w:cs="Arial"/>
                <w:i/>
                <w:lang w:val="es-ES"/>
              </w:rPr>
              <w:t>Antonio  Rodríguez  Gutiérrez</w:t>
            </w:r>
          </w:p>
        </w:tc>
      </w:tr>
      <w:tr w:rsidR="00462EA4" w:rsidRPr="004701DC" w:rsidTr="00CB6CA9">
        <w:tc>
          <w:tcPr>
            <w:tcW w:w="3708" w:type="dxa"/>
            <w:tcBorders>
              <w:top w:val="single" w:sz="4" w:space="0" w:color="000000"/>
              <w:left w:val="single" w:sz="8" w:space="0" w:color="000000"/>
              <w:bottom w:val="single" w:sz="4" w:space="0" w:color="000000"/>
            </w:tcBorders>
            <w:vAlign w:val="center"/>
          </w:tcPr>
          <w:p w:rsidR="00462EA4" w:rsidRPr="004701DC" w:rsidRDefault="00462EA4" w:rsidP="008F260F">
            <w:pPr>
              <w:snapToGrid w:val="0"/>
              <w:spacing w:before="120" w:after="120"/>
              <w:jc w:val="right"/>
              <w:rPr>
                <w:rFonts w:cs="Arial"/>
                <w:b/>
                <w:lang w:val="es-ES"/>
              </w:rPr>
            </w:pPr>
            <w:r w:rsidRPr="004701DC">
              <w:rPr>
                <w:rFonts w:cs="Arial"/>
                <w:b/>
                <w:lang w:val="es-ES"/>
              </w:rPr>
              <w:t>Fecha de entrega (mm/</w:t>
            </w:r>
            <w:proofErr w:type="spellStart"/>
            <w:r w:rsidRPr="004701DC">
              <w:rPr>
                <w:rFonts w:cs="Arial"/>
                <w:b/>
                <w:lang w:val="es-ES"/>
              </w:rPr>
              <w:t>aaaa</w:t>
            </w:r>
            <w:proofErr w:type="spellEnd"/>
            <w:r w:rsidRPr="004701DC">
              <w:rPr>
                <w:rFonts w:cs="Arial"/>
                <w:b/>
                <w:lang w:val="es-ES"/>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62EA4" w:rsidRPr="004701DC" w:rsidRDefault="00462EA4" w:rsidP="008F260F">
            <w:pPr>
              <w:snapToGrid w:val="0"/>
              <w:spacing w:before="120" w:after="120"/>
              <w:rPr>
                <w:rFonts w:cs="Arial"/>
                <w:lang w:val="es-ES"/>
              </w:rPr>
            </w:pPr>
            <w:r w:rsidRPr="004701DC">
              <w:rPr>
                <w:rFonts w:cs="Arial"/>
                <w:lang w:val="es-ES"/>
              </w:rPr>
              <w:t>06/2017</w:t>
            </w:r>
          </w:p>
        </w:tc>
      </w:tr>
      <w:tr w:rsidR="00462EA4" w:rsidRPr="004701DC" w:rsidTr="00CB6CA9">
        <w:tc>
          <w:tcPr>
            <w:tcW w:w="3708" w:type="dxa"/>
            <w:tcBorders>
              <w:top w:val="single" w:sz="4" w:space="0" w:color="000000"/>
              <w:left w:val="single" w:sz="8" w:space="0" w:color="000000"/>
              <w:bottom w:val="single" w:sz="4" w:space="0" w:color="000000"/>
            </w:tcBorders>
            <w:vAlign w:val="center"/>
          </w:tcPr>
          <w:p w:rsidR="00462EA4" w:rsidRPr="004701DC" w:rsidRDefault="00462EA4" w:rsidP="008F260F">
            <w:pPr>
              <w:snapToGrid w:val="0"/>
              <w:spacing w:before="120" w:after="120"/>
              <w:jc w:val="right"/>
              <w:rPr>
                <w:rFonts w:cs="Arial"/>
                <w:b/>
                <w:lang w:val="es-ES"/>
              </w:rPr>
            </w:pPr>
            <w:r w:rsidRPr="004701DC">
              <w:rPr>
                <w:rFonts w:cs="Arial"/>
                <w:b/>
                <w:lang w:val="es-ES"/>
              </w:rPr>
              <w:t>Titulación::</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62EA4" w:rsidRPr="004701DC" w:rsidRDefault="00462EA4" w:rsidP="008F260F">
            <w:pPr>
              <w:snapToGrid w:val="0"/>
              <w:spacing w:before="120" w:after="120"/>
              <w:rPr>
                <w:rFonts w:cs="Arial"/>
                <w:lang w:val="es-ES"/>
              </w:rPr>
            </w:pPr>
            <w:r w:rsidRPr="004701DC">
              <w:rPr>
                <w:rFonts w:cs="Arial"/>
                <w:i/>
                <w:lang w:val="es-ES"/>
              </w:rPr>
              <w:t>Grado Ingeniería Informática</w:t>
            </w:r>
          </w:p>
        </w:tc>
      </w:tr>
      <w:tr w:rsidR="00462EA4" w:rsidRPr="004701DC" w:rsidTr="00CB6CA9">
        <w:tc>
          <w:tcPr>
            <w:tcW w:w="3708" w:type="dxa"/>
            <w:tcBorders>
              <w:top w:val="single" w:sz="4" w:space="0" w:color="000000"/>
              <w:left w:val="single" w:sz="8" w:space="0" w:color="000000"/>
              <w:bottom w:val="single" w:sz="4" w:space="0" w:color="000000"/>
            </w:tcBorders>
            <w:vAlign w:val="center"/>
          </w:tcPr>
          <w:p w:rsidR="00462EA4" w:rsidRPr="004701DC" w:rsidRDefault="00462EA4" w:rsidP="008F260F">
            <w:pPr>
              <w:snapToGrid w:val="0"/>
              <w:spacing w:before="120" w:after="120"/>
              <w:jc w:val="right"/>
              <w:rPr>
                <w:rFonts w:cs="Arial"/>
                <w:b/>
                <w:lang w:val="es-ES"/>
              </w:rPr>
            </w:pPr>
            <w:r w:rsidRPr="004701DC">
              <w:rPr>
                <w:rFonts w:cs="Arial"/>
                <w:b/>
                <w:lang w:val="es-ES"/>
              </w:rPr>
              <w:t>Área del Trabajo Final:</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62EA4" w:rsidRPr="004701DC" w:rsidRDefault="00462EA4" w:rsidP="008F260F">
            <w:pPr>
              <w:snapToGrid w:val="0"/>
              <w:spacing w:before="120" w:after="120"/>
              <w:rPr>
                <w:rFonts w:cs="Arial"/>
                <w:i/>
                <w:lang w:val="es-ES"/>
              </w:rPr>
            </w:pPr>
            <w:r w:rsidRPr="004701DC">
              <w:rPr>
                <w:rFonts w:cs="Arial"/>
                <w:i/>
                <w:lang w:val="es-ES"/>
              </w:rPr>
              <w:t>Desarrollo de aplicaciones móviles en Android</w:t>
            </w:r>
          </w:p>
        </w:tc>
      </w:tr>
      <w:tr w:rsidR="00462EA4" w:rsidRPr="004701DC" w:rsidTr="00CB6CA9">
        <w:tc>
          <w:tcPr>
            <w:tcW w:w="3708" w:type="dxa"/>
            <w:tcBorders>
              <w:top w:val="single" w:sz="4" w:space="0" w:color="000000"/>
              <w:left w:val="single" w:sz="8" w:space="0" w:color="000000"/>
              <w:bottom w:val="single" w:sz="4" w:space="0" w:color="000000"/>
            </w:tcBorders>
            <w:vAlign w:val="center"/>
          </w:tcPr>
          <w:p w:rsidR="00462EA4" w:rsidRPr="004701DC" w:rsidRDefault="00462EA4" w:rsidP="008F260F">
            <w:pPr>
              <w:spacing w:before="120" w:after="120"/>
              <w:jc w:val="right"/>
              <w:rPr>
                <w:rFonts w:cs="Arial"/>
                <w:b/>
                <w:lang w:val="es-ES"/>
              </w:rPr>
            </w:pPr>
            <w:r w:rsidRPr="004701DC">
              <w:rPr>
                <w:rFonts w:cs="Arial"/>
                <w:b/>
                <w:lang w:val="es-ES"/>
              </w:rPr>
              <w:t>Idioma del trabajo:</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62EA4" w:rsidRPr="004701DC" w:rsidRDefault="00462EA4" w:rsidP="008F260F">
            <w:pPr>
              <w:spacing w:before="120" w:after="120"/>
              <w:rPr>
                <w:rFonts w:cs="Arial"/>
                <w:i/>
                <w:lang w:val="es-ES"/>
              </w:rPr>
            </w:pPr>
            <w:r w:rsidRPr="004701DC">
              <w:rPr>
                <w:rFonts w:cs="Arial"/>
                <w:i/>
                <w:lang w:val="es-ES"/>
              </w:rPr>
              <w:t>Castellano</w:t>
            </w:r>
          </w:p>
        </w:tc>
      </w:tr>
      <w:tr w:rsidR="00462EA4" w:rsidRPr="004701DC" w:rsidTr="00CB6CA9">
        <w:tc>
          <w:tcPr>
            <w:tcW w:w="3708" w:type="dxa"/>
            <w:tcBorders>
              <w:top w:val="single" w:sz="4" w:space="0" w:color="000000"/>
              <w:left w:val="single" w:sz="8" w:space="0" w:color="000000"/>
              <w:bottom w:val="single" w:sz="4" w:space="0" w:color="000000"/>
            </w:tcBorders>
            <w:vAlign w:val="center"/>
          </w:tcPr>
          <w:p w:rsidR="00462EA4" w:rsidRPr="004701DC" w:rsidRDefault="00462EA4" w:rsidP="008F260F">
            <w:pPr>
              <w:spacing w:before="120" w:after="120"/>
              <w:jc w:val="right"/>
              <w:rPr>
                <w:rFonts w:cs="Arial"/>
                <w:b/>
                <w:lang w:val="es-ES"/>
              </w:rPr>
            </w:pPr>
            <w:r w:rsidRPr="004701DC">
              <w:rPr>
                <w:rFonts w:cs="Arial"/>
                <w:b/>
                <w:lang w:val="es-ES"/>
              </w:rPr>
              <w:t>Palabras clave</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62EA4" w:rsidRPr="004701DC" w:rsidRDefault="00462EA4" w:rsidP="008F260F">
            <w:pPr>
              <w:spacing w:before="120" w:after="120"/>
              <w:rPr>
                <w:rFonts w:cs="Arial"/>
                <w:i/>
                <w:lang w:val="es-ES"/>
              </w:rPr>
            </w:pPr>
            <w:r w:rsidRPr="004701DC">
              <w:rPr>
                <w:rFonts w:cs="Arial"/>
                <w:i/>
                <w:lang w:val="es-ES"/>
              </w:rPr>
              <w:t>guía, lugares, interés</w:t>
            </w:r>
          </w:p>
        </w:tc>
      </w:tr>
      <w:tr w:rsidR="00462EA4" w:rsidRPr="004701DC" w:rsidTr="00CB6CA9">
        <w:tc>
          <w:tcPr>
            <w:tcW w:w="8690" w:type="dxa"/>
            <w:gridSpan w:val="2"/>
            <w:tcBorders>
              <w:top w:val="double" w:sz="1" w:space="0" w:color="000000"/>
              <w:left w:val="single" w:sz="8" w:space="0" w:color="000000"/>
              <w:bottom w:val="single" w:sz="4" w:space="0" w:color="000000"/>
              <w:right w:val="single" w:sz="8" w:space="0" w:color="000000"/>
            </w:tcBorders>
            <w:vAlign w:val="center"/>
          </w:tcPr>
          <w:p w:rsidR="00462EA4" w:rsidRPr="004701DC" w:rsidRDefault="00462EA4" w:rsidP="008F260F">
            <w:pPr>
              <w:snapToGrid w:val="0"/>
              <w:spacing w:before="120" w:after="120"/>
              <w:rPr>
                <w:rFonts w:cs="Arial"/>
                <w:b/>
                <w:lang w:val="es-ES"/>
              </w:rPr>
            </w:pPr>
            <w:r w:rsidRPr="004701DC">
              <w:rPr>
                <w:rFonts w:cs="Arial"/>
                <w:b/>
                <w:lang w:val="es-ES"/>
              </w:rPr>
              <w:t xml:space="preserve">  Resumen del Trabajo (máximo 250 palabras):</w:t>
            </w:r>
            <w:r w:rsidRPr="004701DC">
              <w:rPr>
                <w:rFonts w:cs="Arial"/>
                <w:i/>
                <w:lang w:val="es-ES"/>
              </w:rPr>
              <w:t xml:space="preserve"> Con la finalidad, contexto de aplicación, metodología, resultados i conclusiones del trabajo.</w:t>
            </w:r>
          </w:p>
        </w:tc>
      </w:tr>
      <w:tr w:rsidR="00462EA4" w:rsidRPr="004701DC" w:rsidTr="00CB6CA9">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rsidR="00462EA4" w:rsidRPr="004701DC" w:rsidRDefault="00462EA4" w:rsidP="008F260F">
            <w:pPr>
              <w:snapToGrid w:val="0"/>
              <w:spacing w:before="120" w:after="120"/>
              <w:rPr>
                <w:rFonts w:cs="Arial"/>
                <w:szCs w:val="20"/>
                <w:lang w:val="es-ES"/>
              </w:rPr>
            </w:pPr>
          </w:p>
          <w:p w:rsidR="00462EA4" w:rsidRDefault="008E3BA7" w:rsidP="008F260F">
            <w:pPr>
              <w:spacing w:before="120" w:after="120"/>
              <w:rPr>
                <w:rFonts w:cs="Arial"/>
                <w:lang w:val="es-ES"/>
              </w:rPr>
            </w:pPr>
            <w:r>
              <w:rPr>
                <w:rFonts w:cs="Arial"/>
                <w:lang w:val="es-ES"/>
              </w:rPr>
              <w:t>Este proyecto tiene como finalidad desarrollar una aplicación Android que permitirá descubrir los lugares turísticos de Barcelona. Esta aplicación permitirá a sus usuarios interactuar desde dispositivos móviles de una forma rápida y eficaz.</w:t>
            </w:r>
          </w:p>
          <w:p w:rsidR="008E3BA7" w:rsidRDefault="008E3BA7" w:rsidP="008F260F">
            <w:pPr>
              <w:spacing w:before="120" w:after="120"/>
              <w:rPr>
                <w:rFonts w:cs="Arial"/>
                <w:lang w:val="es-ES"/>
              </w:rPr>
            </w:pPr>
            <w:r>
              <w:rPr>
                <w:rFonts w:cs="Arial"/>
                <w:lang w:val="es-ES"/>
              </w:rPr>
              <w:t>Los usuarios podrán navegar para encontrar los lugares de interés, gestionar sus lugares favoritos y puntuar los visitados. Además, recibirán información de lugares que disponen de algunas ventajas.</w:t>
            </w:r>
          </w:p>
          <w:p w:rsidR="00462EA4" w:rsidRDefault="008E3BA7" w:rsidP="008F260F">
            <w:pPr>
              <w:spacing w:before="120" w:after="120"/>
              <w:rPr>
                <w:rFonts w:cs="Arial"/>
                <w:lang w:val="es-ES"/>
              </w:rPr>
            </w:pPr>
            <w:r>
              <w:rPr>
                <w:rFonts w:cs="Arial"/>
                <w:lang w:val="es-ES"/>
              </w:rPr>
              <w:t>Con este proyecto se pretende consolidar todos los conocimientos adquiridos durante el estudio del grado. Se han puesto en prácticas conocimientos del área del desarrollo de software pero también de otras áreas como son la gestión de proyectos y las competencias comunicativas.</w:t>
            </w:r>
          </w:p>
          <w:p w:rsidR="00DA4DB1" w:rsidRDefault="00DA4DB1" w:rsidP="008F260F">
            <w:pPr>
              <w:spacing w:before="120" w:after="120"/>
              <w:rPr>
                <w:rFonts w:cs="Arial"/>
                <w:lang w:val="es-ES"/>
              </w:rPr>
            </w:pPr>
          </w:p>
          <w:p w:rsidR="00DA4DB1" w:rsidRDefault="00DA4DB1" w:rsidP="008F260F">
            <w:pPr>
              <w:spacing w:before="120" w:after="120"/>
              <w:rPr>
                <w:rFonts w:cs="Arial"/>
                <w:lang w:val="es-ES"/>
              </w:rPr>
            </w:pPr>
          </w:p>
          <w:p w:rsidR="00DA4DB1" w:rsidRPr="004701DC" w:rsidRDefault="00DA4DB1" w:rsidP="008F260F">
            <w:pPr>
              <w:spacing w:before="120" w:after="120"/>
              <w:rPr>
                <w:rFonts w:cs="Arial"/>
                <w:lang w:val="es-ES"/>
              </w:rPr>
            </w:pP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tc>
      </w:tr>
      <w:tr w:rsidR="00462EA4" w:rsidRPr="004701DC" w:rsidTr="00CB6CA9">
        <w:tc>
          <w:tcPr>
            <w:tcW w:w="8690" w:type="dxa"/>
            <w:gridSpan w:val="2"/>
            <w:tcBorders>
              <w:top w:val="single" w:sz="4" w:space="0" w:color="000000"/>
              <w:left w:val="single" w:sz="8" w:space="0" w:color="000000"/>
              <w:bottom w:val="single" w:sz="4" w:space="0" w:color="000000"/>
              <w:right w:val="single" w:sz="8" w:space="0" w:color="000000"/>
            </w:tcBorders>
            <w:vAlign w:val="center"/>
          </w:tcPr>
          <w:p w:rsidR="00462EA4" w:rsidRPr="004701DC" w:rsidRDefault="00462EA4" w:rsidP="008F260F">
            <w:pPr>
              <w:snapToGrid w:val="0"/>
              <w:spacing w:before="120" w:after="120"/>
              <w:rPr>
                <w:rFonts w:cs="Arial"/>
                <w:b/>
                <w:lang w:val="es-ES"/>
              </w:rPr>
            </w:pPr>
            <w:r w:rsidRPr="004701DC">
              <w:rPr>
                <w:rFonts w:cs="Arial"/>
                <w:b/>
                <w:lang w:val="es-ES"/>
              </w:rPr>
              <w:lastRenderedPageBreak/>
              <w:t xml:space="preserve">  </w:t>
            </w:r>
            <w:proofErr w:type="spellStart"/>
            <w:r w:rsidRPr="004701DC">
              <w:rPr>
                <w:rFonts w:cs="Arial"/>
                <w:b/>
                <w:lang w:val="es-ES"/>
              </w:rPr>
              <w:t>Abstract</w:t>
            </w:r>
            <w:proofErr w:type="spellEnd"/>
            <w:r w:rsidRPr="004701DC">
              <w:rPr>
                <w:rFonts w:cs="Arial"/>
                <w:b/>
                <w:lang w:val="es-ES"/>
              </w:rPr>
              <w:t xml:space="preserve"> (in English, 250 </w:t>
            </w:r>
            <w:proofErr w:type="spellStart"/>
            <w:r w:rsidRPr="004701DC">
              <w:rPr>
                <w:rFonts w:cs="Arial"/>
                <w:b/>
                <w:lang w:val="es-ES"/>
              </w:rPr>
              <w:t>words</w:t>
            </w:r>
            <w:proofErr w:type="spellEnd"/>
            <w:r w:rsidRPr="004701DC">
              <w:rPr>
                <w:rFonts w:cs="Arial"/>
                <w:b/>
                <w:lang w:val="es-ES"/>
              </w:rPr>
              <w:t xml:space="preserve"> </w:t>
            </w:r>
            <w:proofErr w:type="spellStart"/>
            <w:r w:rsidRPr="004701DC">
              <w:rPr>
                <w:rFonts w:cs="Arial"/>
                <w:b/>
                <w:lang w:val="es-ES"/>
              </w:rPr>
              <w:t>or</w:t>
            </w:r>
            <w:proofErr w:type="spellEnd"/>
            <w:r w:rsidRPr="004701DC">
              <w:rPr>
                <w:rFonts w:cs="Arial"/>
                <w:b/>
                <w:lang w:val="es-ES"/>
              </w:rPr>
              <w:t xml:space="preserve"> </w:t>
            </w:r>
            <w:proofErr w:type="spellStart"/>
            <w:r w:rsidRPr="004701DC">
              <w:rPr>
                <w:rFonts w:cs="Arial"/>
                <w:b/>
                <w:lang w:val="es-ES"/>
              </w:rPr>
              <w:t>less</w:t>
            </w:r>
            <w:proofErr w:type="spellEnd"/>
            <w:r w:rsidRPr="004701DC">
              <w:rPr>
                <w:rFonts w:cs="Arial"/>
                <w:b/>
                <w:lang w:val="es-ES"/>
              </w:rPr>
              <w:t>):</w:t>
            </w:r>
          </w:p>
        </w:tc>
      </w:tr>
      <w:tr w:rsidR="00462EA4" w:rsidRPr="004701DC" w:rsidTr="00CB6CA9">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rsidR="00462EA4" w:rsidRPr="004701DC" w:rsidRDefault="00462EA4" w:rsidP="008F260F">
            <w:pPr>
              <w:snapToGrid w:val="0"/>
              <w:spacing w:before="120" w:after="120"/>
              <w:rPr>
                <w:rFonts w:cs="Arial"/>
                <w:szCs w:val="20"/>
                <w:lang w:val="es-ES"/>
              </w:rPr>
            </w:pPr>
          </w:p>
          <w:p w:rsidR="00ED7E60" w:rsidRPr="00ED7E60" w:rsidRDefault="00ED7E60" w:rsidP="00ED7E60">
            <w:pPr>
              <w:spacing w:before="120" w:after="120"/>
              <w:rPr>
                <w:rFonts w:cs="Arial"/>
                <w:lang w:val="es-ES"/>
              </w:rPr>
            </w:pPr>
            <w:proofErr w:type="spellStart"/>
            <w:r w:rsidRPr="00ED7E60">
              <w:rPr>
                <w:rFonts w:cs="Arial"/>
                <w:lang w:val="es-ES"/>
              </w:rPr>
              <w:t>This</w:t>
            </w:r>
            <w:proofErr w:type="spellEnd"/>
            <w:r w:rsidRPr="00ED7E60">
              <w:rPr>
                <w:rFonts w:cs="Arial"/>
                <w:lang w:val="es-ES"/>
              </w:rPr>
              <w:t xml:space="preserve"> </w:t>
            </w:r>
            <w:proofErr w:type="spellStart"/>
            <w:r w:rsidRPr="00ED7E60">
              <w:rPr>
                <w:rFonts w:cs="Arial"/>
                <w:lang w:val="es-ES"/>
              </w:rPr>
              <w:t>project</w:t>
            </w:r>
            <w:proofErr w:type="spellEnd"/>
            <w:r w:rsidRPr="00ED7E60">
              <w:rPr>
                <w:rFonts w:cs="Arial"/>
                <w:lang w:val="es-ES"/>
              </w:rPr>
              <w:t xml:space="preserve"> </w:t>
            </w:r>
            <w:proofErr w:type="spellStart"/>
            <w:r w:rsidRPr="00ED7E60">
              <w:rPr>
                <w:rFonts w:cs="Arial"/>
                <w:lang w:val="es-ES"/>
              </w:rPr>
              <w:t>aims</w:t>
            </w:r>
            <w:proofErr w:type="spellEnd"/>
            <w:r w:rsidRPr="00ED7E60">
              <w:rPr>
                <w:rFonts w:cs="Arial"/>
                <w:lang w:val="es-ES"/>
              </w:rPr>
              <w:t xml:space="preserve"> to </w:t>
            </w:r>
            <w:proofErr w:type="spellStart"/>
            <w:r w:rsidRPr="00ED7E60">
              <w:rPr>
                <w:rFonts w:cs="Arial"/>
                <w:lang w:val="es-ES"/>
              </w:rPr>
              <w:t>develop</w:t>
            </w:r>
            <w:proofErr w:type="spellEnd"/>
            <w:r w:rsidRPr="00ED7E60">
              <w:rPr>
                <w:rFonts w:cs="Arial"/>
                <w:lang w:val="es-ES"/>
              </w:rPr>
              <w:t xml:space="preserve"> </w:t>
            </w:r>
            <w:proofErr w:type="spellStart"/>
            <w:r w:rsidRPr="00ED7E60">
              <w:rPr>
                <w:rFonts w:cs="Arial"/>
                <w:lang w:val="es-ES"/>
              </w:rPr>
              <w:t>an</w:t>
            </w:r>
            <w:proofErr w:type="spellEnd"/>
            <w:r w:rsidRPr="00ED7E60">
              <w:rPr>
                <w:rFonts w:cs="Arial"/>
                <w:lang w:val="es-ES"/>
              </w:rPr>
              <w:t xml:space="preserve"> Android </w:t>
            </w:r>
            <w:proofErr w:type="spellStart"/>
            <w:r w:rsidRPr="00ED7E60">
              <w:rPr>
                <w:rFonts w:cs="Arial"/>
                <w:lang w:val="es-ES"/>
              </w:rPr>
              <w:t>application</w:t>
            </w:r>
            <w:proofErr w:type="spellEnd"/>
            <w:r w:rsidRPr="00ED7E60">
              <w:rPr>
                <w:rFonts w:cs="Arial"/>
                <w:lang w:val="es-ES"/>
              </w:rPr>
              <w:t xml:space="preserve"> </w:t>
            </w:r>
            <w:proofErr w:type="spellStart"/>
            <w:r w:rsidRPr="00ED7E60">
              <w:rPr>
                <w:rFonts w:cs="Arial"/>
                <w:lang w:val="es-ES"/>
              </w:rPr>
              <w:t>that</w:t>
            </w:r>
            <w:proofErr w:type="spellEnd"/>
            <w:r w:rsidRPr="00ED7E60">
              <w:rPr>
                <w:rFonts w:cs="Arial"/>
                <w:lang w:val="es-ES"/>
              </w:rPr>
              <w:t xml:space="preserve"> </w:t>
            </w:r>
            <w:proofErr w:type="spellStart"/>
            <w:r w:rsidRPr="00ED7E60">
              <w:rPr>
                <w:rFonts w:cs="Arial"/>
                <w:lang w:val="es-ES"/>
              </w:rPr>
              <w:t>will</w:t>
            </w:r>
            <w:proofErr w:type="spellEnd"/>
            <w:r w:rsidRPr="00ED7E60">
              <w:rPr>
                <w:rFonts w:cs="Arial"/>
                <w:lang w:val="es-ES"/>
              </w:rPr>
              <w:t xml:space="preserve"> </w:t>
            </w:r>
            <w:proofErr w:type="spellStart"/>
            <w:r w:rsidRPr="00ED7E60">
              <w:rPr>
                <w:rFonts w:cs="Arial"/>
                <w:lang w:val="es-ES"/>
              </w:rPr>
              <w:t>allow</w:t>
            </w:r>
            <w:proofErr w:type="spellEnd"/>
            <w:r w:rsidRPr="00ED7E60">
              <w:rPr>
                <w:rFonts w:cs="Arial"/>
                <w:lang w:val="es-ES"/>
              </w:rPr>
              <w:t xml:space="preserve"> </w:t>
            </w:r>
            <w:proofErr w:type="spellStart"/>
            <w:r w:rsidRPr="00ED7E60">
              <w:rPr>
                <w:rFonts w:cs="Arial"/>
                <w:lang w:val="es-ES"/>
              </w:rPr>
              <w:t>you</w:t>
            </w:r>
            <w:proofErr w:type="spellEnd"/>
            <w:r w:rsidRPr="00ED7E60">
              <w:rPr>
                <w:rFonts w:cs="Arial"/>
                <w:lang w:val="es-ES"/>
              </w:rPr>
              <w:t xml:space="preserve"> to </w:t>
            </w:r>
            <w:proofErr w:type="spellStart"/>
            <w:r w:rsidRPr="00ED7E60">
              <w:rPr>
                <w:rFonts w:cs="Arial"/>
                <w:lang w:val="es-ES"/>
              </w:rPr>
              <w:t>discover</w:t>
            </w:r>
            <w:proofErr w:type="spellEnd"/>
            <w:r w:rsidRPr="00ED7E60">
              <w:rPr>
                <w:rFonts w:cs="Arial"/>
                <w:lang w:val="es-ES"/>
              </w:rPr>
              <w:t xml:space="preserve"> </w:t>
            </w:r>
            <w:proofErr w:type="spellStart"/>
            <w:r w:rsidRPr="00ED7E60">
              <w:rPr>
                <w:rFonts w:cs="Arial"/>
                <w:lang w:val="es-ES"/>
              </w:rPr>
              <w:t>the</w:t>
            </w:r>
            <w:proofErr w:type="spellEnd"/>
            <w:r w:rsidRPr="00ED7E60">
              <w:rPr>
                <w:rFonts w:cs="Arial"/>
                <w:lang w:val="es-ES"/>
              </w:rPr>
              <w:t xml:space="preserve"> </w:t>
            </w:r>
            <w:proofErr w:type="spellStart"/>
            <w:r w:rsidRPr="00ED7E60">
              <w:rPr>
                <w:rFonts w:cs="Arial"/>
                <w:lang w:val="es-ES"/>
              </w:rPr>
              <w:t>tourist</w:t>
            </w:r>
            <w:proofErr w:type="spellEnd"/>
            <w:r w:rsidRPr="00ED7E60">
              <w:rPr>
                <w:rFonts w:cs="Arial"/>
                <w:lang w:val="es-ES"/>
              </w:rPr>
              <w:t xml:space="preserve"> </w:t>
            </w:r>
            <w:proofErr w:type="spellStart"/>
            <w:r w:rsidRPr="00ED7E60">
              <w:rPr>
                <w:rFonts w:cs="Arial"/>
                <w:lang w:val="es-ES"/>
              </w:rPr>
              <w:t>sites</w:t>
            </w:r>
            <w:proofErr w:type="spellEnd"/>
            <w:r w:rsidRPr="00ED7E60">
              <w:rPr>
                <w:rFonts w:cs="Arial"/>
                <w:lang w:val="es-ES"/>
              </w:rPr>
              <w:t xml:space="preserve"> of Barcelona. </w:t>
            </w:r>
            <w:proofErr w:type="spellStart"/>
            <w:r w:rsidRPr="00ED7E60">
              <w:rPr>
                <w:rFonts w:cs="Arial"/>
                <w:lang w:val="es-ES"/>
              </w:rPr>
              <w:t>This</w:t>
            </w:r>
            <w:proofErr w:type="spellEnd"/>
            <w:r w:rsidRPr="00ED7E60">
              <w:rPr>
                <w:rFonts w:cs="Arial"/>
                <w:lang w:val="es-ES"/>
              </w:rPr>
              <w:t xml:space="preserve"> </w:t>
            </w:r>
            <w:proofErr w:type="spellStart"/>
            <w:r w:rsidRPr="00ED7E60">
              <w:rPr>
                <w:rFonts w:cs="Arial"/>
                <w:lang w:val="es-ES"/>
              </w:rPr>
              <w:t>application</w:t>
            </w:r>
            <w:proofErr w:type="spellEnd"/>
            <w:r w:rsidRPr="00ED7E60">
              <w:rPr>
                <w:rFonts w:cs="Arial"/>
                <w:lang w:val="es-ES"/>
              </w:rPr>
              <w:t xml:space="preserve"> </w:t>
            </w:r>
            <w:proofErr w:type="spellStart"/>
            <w:r w:rsidRPr="00ED7E60">
              <w:rPr>
                <w:rFonts w:cs="Arial"/>
                <w:lang w:val="es-ES"/>
              </w:rPr>
              <w:t>will</w:t>
            </w:r>
            <w:proofErr w:type="spellEnd"/>
            <w:r w:rsidRPr="00ED7E60">
              <w:rPr>
                <w:rFonts w:cs="Arial"/>
                <w:lang w:val="es-ES"/>
              </w:rPr>
              <w:t xml:space="preserve"> </w:t>
            </w:r>
            <w:proofErr w:type="spellStart"/>
            <w:r w:rsidRPr="00ED7E60">
              <w:rPr>
                <w:rFonts w:cs="Arial"/>
                <w:lang w:val="es-ES"/>
              </w:rPr>
              <w:t>allow</w:t>
            </w:r>
            <w:proofErr w:type="spellEnd"/>
            <w:r w:rsidRPr="00ED7E60">
              <w:rPr>
                <w:rFonts w:cs="Arial"/>
                <w:lang w:val="es-ES"/>
              </w:rPr>
              <w:t xml:space="preserve"> </w:t>
            </w:r>
            <w:proofErr w:type="spellStart"/>
            <w:r w:rsidRPr="00ED7E60">
              <w:rPr>
                <w:rFonts w:cs="Arial"/>
                <w:lang w:val="es-ES"/>
              </w:rPr>
              <w:t>your</w:t>
            </w:r>
            <w:proofErr w:type="spellEnd"/>
            <w:r w:rsidRPr="00ED7E60">
              <w:rPr>
                <w:rFonts w:cs="Arial"/>
                <w:lang w:val="es-ES"/>
              </w:rPr>
              <w:t xml:space="preserve"> </w:t>
            </w:r>
            <w:proofErr w:type="spellStart"/>
            <w:r w:rsidRPr="00ED7E60">
              <w:rPr>
                <w:rFonts w:cs="Arial"/>
                <w:lang w:val="es-ES"/>
              </w:rPr>
              <w:t>users</w:t>
            </w:r>
            <w:proofErr w:type="spellEnd"/>
            <w:r w:rsidRPr="00ED7E60">
              <w:rPr>
                <w:rFonts w:cs="Arial"/>
                <w:lang w:val="es-ES"/>
              </w:rPr>
              <w:t xml:space="preserve"> to </w:t>
            </w:r>
            <w:proofErr w:type="spellStart"/>
            <w:r w:rsidRPr="00ED7E60">
              <w:rPr>
                <w:rFonts w:cs="Arial"/>
                <w:lang w:val="es-ES"/>
              </w:rPr>
              <w:t>interact</w:t>
            </w:r>
            <w:proofErr w:type="spellEnd"/>
            <w:r w:rsidRPr="00ED7E60">
              <w:rPr>
                <w:rFonts w:cs="Arial"/>
                <w:lang w:val="es-ES"/>
              </w:rPr>
              <w:t xml:space="preserve"> </w:t>
            </w:r>
            <w:proofErr w:type="spellStart"/>
            <w:r w:rsidRPr="00ED7E60">
              <w:rPr>
                <w:rFonts w:cs="Arial"/>
                <w:lang w:val="es-ES"/>
              </w:rPr>
              <w:t>from</w:t>
            </w:r>
            <w:proofErr w:type="spellEnd"/>
            <w:r w:rsidRPr="00ED7E60">
              <w:rPr>
                <w:rFonts w:cs="Arial"/>
                <w:lang w:val="es-ES"/>
              </w:rPr>
              <w:t xml:space="preserve"> </w:t>
            </w:r>
            <w:proofErr w:type="spellStart"/>
            <w:r w:rsidRPr="00ED7E60">
              <w:rPr>
                <w:rFonts w:cs="Arial"/>
                <w:lang w:val="es-ES"/>
              </w:rPr>
              <w:t>mobile</w:t>
            </w:r>
            <w:proofErr w:type="spellEnd"/>
            <w:r w:rsidRPr="00ED7E60">
              <w:rPr>
                <w:rFonts w:cs="Arial"/>
                <w:lang w:val="es-ES"/>
              </w:rPr>
              <w:t xml:space="preserve"> </w:t>
            </w:r>
            <w:proofErr w:type="spellStart"/>
            <w:r w:rsidRPr="00ED7E60">
              <w:rPr>
                <w:rFonts w:cs="Arial"/>
                <w:lang w:val="es-ES"/>
              </w:rPr>
              <w:t>devices</w:t>
            </w:r>
            <w:proofErr w:type="spellEnd"/>
            <w:r w:rsidRPr="00ED7E60">
              <w:rPr>
                <w:rFonts w:cs="Arial"/>
                <w:lang w:val="es-ES"/>
              </w:rPr>
              <w:t xml:space="preserve"> </w:t>
            </w:r>
            <w:proofErr w:type="spellStart"/>
            <w:r w:rsidRPr="00ED7E60">
              <w:rPr>
                <w:rFonts w:cs="Arial"/>
                <w:lang w:val="es-ES"/>
              </w:rPr>
              <w:t>quickly</w:t>
            </w:r>
            <w:proofErr w:type="spellEnd"/>
            <w:r w:rsidRPr="00ED7E60">
              <w:rPr>
                <w:rFonts w:cs="Arial"/>
                <w:lang w:val="es-ES"/>
              </w:rPr>
              <w:t xml:space="preserve"> and </w:t>
            </w:r>
            <w:proofErr w:type="spellStart"/>
            <w:r w:rsidRPr="00ED7E60">
              <w:rPr>
                <w:rFonts w:cs="Arial"/>
                <w:lang w:val="es-ES"/>
              </w:rPr>
              <w:t>efficiently</w:t>
            </w:r>
            <w:proofErr w:type="spellEnd"/>
            <w:r w:rsidRPr="00ED7E60">
              <w:rPr>
                <w:rFonts w:cs="Arial"/>
                <w:lang w:val="es-ES"/>
              </w:rPr>
              <w:t>.</w:t>
            </w:r>
          </w:p>
          <w:p w:rsidR="00ED7E60" w:rsidRPr="00ED7E60" w:rsidRDefault="00ED7E60" w:rsidP="00ED7E60">
            <w:pPr>
              <w:spacing w:before="120" w:after="120"/>
              <w:rPr>
                <w:rFonts w:cs="Arial"/>
                <w:lang w:val="es-ES"/>
              </w:rPr>
            </w:pPr>
            <w:proofErr w:type="spellStart"/>
            <w:r w:rsidRPr="00ED7E60">
              <w:rPr>
                <w:rFonts w:cs="Arial"/>
                <w:lang w:val="es-ES"/>
              </w:rPr>
              <w:t>Users</w:t>
            </w:r>
            <w:proofErr w:type="spellEnd"/>
            <w:r w:rsidRPr="00ED7E60">
              <w:rPr>
                <w:rFonts w:cs="Arial"/>
                <w:lang w:val="es-ES"/>
              </w:rPr>
              <w:t xml:space="preserve"> </w:t>
            </w:r>
            <w:proofErr w:type="spellStart"/>
            <w:r w:rsidRPr="00ED7E60">
              <w:rPr>
                <w:rFonts w:cs="Arial"/>
                <w:lang w:val="es-ES"/>
              </w:rPr>
              <w:t>will</w:t>
            </w:r>
            <w:proofErr w:type="spellEnd"/>
            <w:r w:rsidRPr="00ED7E60">
              <w:rPr>
                <w:rFonts w:cs="Arial"/>
                <w:lang w:val="es-ES"/>
              </w:rPr>
              <w:t xml:space="preserve"> be </w:t>
            </w:r>
            <w:proofErr w:type="spellStart"/>
            <w:r w:rsidRPr="00ED7E60">
              <w:rPr>
                <w:rFonts w:cs="Arial"/>
                <w:lang w:val="es-ES"/>
              </w:rPr>
              <w:t>able</w:t>
            </w:r>
            <w:proofErr w:type="spellEnd"/>
            <w:r w:rsidRPr="00ED7E60">
              <w:rPr>
                <w:rFonts w:cs="Arial"/>
                <w:lang w:val="es-ES"/>
              </w:rPr>
              <w:t xml:space="preserve"> to </w:t>
            </w:r>
            <w:proofErr w:type="spellStart"/>
            <w:r w:rsidRPr="00ED7E60">
              <w:rPr>
                <w:rFonts w:cs="Arial"/>
                <w:lang w:val="es-ES"/>
              </w:rPr>
              <w:t>navigate</w:t>
            </w:r>
            <w:proofErr w:type="spellEnd"/>
            <w:r w:rsidRPr="00ED7E60">
              <w:rPr>
                <w:rFonts w:cs="Arial"/>
                <w:lang w:val="es-ES"/>
              </w:rPr>
              <w:t xml:space="preserve"> to </w:t>
            </w:r>
            <w:proofErr w:type="spellStart"/>
            <w:r w:rsidRPr="00ED7E60">
              <w:rPr>
                <w:rFonts w:cs="Arial"/>
                <w:lang w:val="es-ES"/>
              </w:rPr>
              <w:t>find</w:t>
            </w:r>
            <w:proofErr w:type="spellEnd"/>
            <w:r w:rsidRPr="00ED7E60">
              <w:rPr>
                <w:rFonts w:cs="Arial"/>
                <w:lang w:val="es-ES"/>
              </w:rPr>
              <w:t xml:space="preserve"> </w:t>
            </w:r>
            <w:proofErr w:type="spellStart"/>
            <w:r w:rsidRPr="00ED7E60">
              <w:rPr>
                <w:rFonts w:cs="Arial"/>
                <w:lang w:val="es-ES"/>
              </w:rPr>
              <w:t>the</w:t>
            </w:r>
            <w:proofErr w:type="spellEnd"/>
            <w:r w:rsidRPr="00ED7E60">
              <w:rPr>
                <w:rFonts w:cs="Arial"/>
                <w:lang w:val="es-ES"/>
              </w:rPr>
              <w:t xml:space="preserve"> places of </w:t>
            </w:r>
            <w:proofErr w:type="spellStart"/>
            <w:r w:rsidRPr="00ED7E60">
              <w:rPr>
                <w:rFonts w:cs="Arial"/>
                <w:lang w:val="es-ES"/>
              </w:rPr>
              <w:t>interest</w:t>
            </w:r>
            <w:proofErr w:type="spellEnd"/>
            <w:r w:rsidRPr="00ED7E60">
              <w:rPr>
                <w:rFonts w:cs="Arial"/>
                <w:lang w:val="es-ES"/>
              </w:rPr>
              <w:t xml:space="preserve">, </w:t>
            </w:r>
            <w:proofErr w:type="spellStart"/>
            <w:r w:rsidRPr="00ED7E60">
              <w:rPr>
                <w:rFonts w:cs="Arial"/>
                <w:lang w:val="es-ES"/>
              </w:rPr>
              <w:t>manage</w:t>
            </w:r>
            <w:proofErr w:type="spellEnd"/>
            <w:r w:rsidRPr="00ED7E60">
              <w:rPr>
                <w:rFonts w:cs="Arial"/>
                <w:lang w:val="es-ES"/>
              </w:rPr>
              <w:t xml:space="preserve"> </w:t>
            </w:r>
            <w:proofErr w:type="spellStart"/>
            <w:r w:rsidRPr="00ED7E60">
              <w:rPr>
                <w:rFonts w:cs="Arial"/>
                <w:lang w:val="es-ES"/>
              </w:rPr>
              <w:t>their</w:t>
            </w:r>
            <w:proofErr w:type="spellEnd"/>
            <w:r w:rsidRPr="00ED7E60">
              <w:rPr>
                <w:rFonts w:cs="Arial"/>
                <w:lang w:val="es-ES"/>
              </w:rPr>
              <w:t xml:space="preserve"> </w:t>
            </w:r>
            <w:proofErr w:type="spellStart"/>
            <w:r w:rsidRPr="00ED7E60">
              <w:rPr>
                <w:rFonts w:cs="Arial"/>
                <w:lang w:val="es-ES"/>
              </w:rPr>
              <w:t>favorite</w:t>
            </w:r>
            <w:proofErr w:type="spellEnd"/>
            <w:r w:rsidRPr="00ED7E60">
              <w:rPr>
                <w:rFonts w:cs="Arial"/>
                <w:lang w:val="es-ES"/>
              </w:rPr>
              <w:t xml:space="preserve"> places and </w:t>
            </w:r>
            <w:proofErr w:type="spellStart"/>
            <w:r w:rsidRPr="00ED7E60">
              <w:rPr>
                <w:rFonts w:cs="Arial"/>
                <w:lang w:val="es-ES"/>
              </w:rPr>
              <w:t>rate</w:t>
            </w:r>
            <w:proofErr w:type="spellEnd"/>
            <w:r w:rsidRPr="00ED7E60">
              <w:rPr>
                <w:rFonts w:cs="Arial"/>
                <w:lang w:val="es-ES"/>
              </w:rPr>
              <w:t xml:space="preserve"> </w:t>
            </w:r>
            <w:proofErr w:type="spellStart"/>
            <w:r w:rsidRPr="00ED7E60">
              <w:rPr>
                <w:rFonts w:cs="Arial"/>
                <w:lang w:val="es-ES"/>
              </w:rPr>
              <w:t>the</w:t>
            </w:r>
            <w:proofErr w:type="spellEnd"/>
            <w:r w:rsidRPr="00ED7E60">
              <w:rPr>
                <w:rFonts w:cs="Arial"/>
                <w:lang w:val="es-ES"/>
              </w:rPr>
              <w:t xml:space="preserve"> </w:t>
            </w:r>
            <w:proofErr w:type="spellStart"/>
            <w:r w:rsidRPr="00ED7E60">
              <w:rPr>
                <w:rFonts w:cs="Arial"/>
                <w:lang w:val="es-ES"/>
              </w:rPr>
              <w:t>visited</w:t>
            </w:r>
            <w:proofErr w:type="spellEnd"/>
            <w:r w:rsidRPr="00ED7E60">
              <w:rPr>
                <w:rFonts w:cs="Arial"/>
                <w:lang w:val="es-ES"/>
              </w:rPr>
              <w:t xml:space="preserve"> </w:t>
            </w:r>
            <w:proofErr w:type="spellStart"/>
            <w:r w:rsidRPr="00ED7E60">
              <w:rPr>
                <w:rFonts w:cs="Arial"/>
                <w:lang w:val="es-ES"/>
              </w:rPr>
              <w:t>ones</w:t>
            </w:r>
            <w:proofErr w:type="spellEnd"/>
            <w:r w:rsidRPr="00ED7E60">
              <w:rPr>
                <w:rFonts w:cs="Arial"/>
                <w:lang w:val="es-ES"/>
              </w:rPr>
              <w:t xml:space="preserve">. In </w:t>
            </w:r>
            <w:proofErr w:type="spellStart"/>
            <w:r w:rsidRPr="00ED7E60">
              <w:rPr>
                <w:rFonts w:cs="Arial"/>
                <w:lang w:val="es-ES"/>
              </w:rPr>
              <w:t>addition</w:t>
            </w:r>
            <w:proofErr w:type="spellEnd"/>
            <w:r w:rsidRPr="00ED7E60">
              <w:rPr>
                <w:rFonts w:cs="Arial"/>
                <w:lang w:val="es-ES"/>
              </w:rPr>
              <w:t xml:space="preserve">, </w:t>
            </w:r>
            <w:proofErr w:type="spellStart"/>
            <w:r w:rsidRPr="00ED7E60">
              <w:rPr>
                <w:rFonts w:cs="Arial"/>
                <w:lang w:val="es-ES"/>
              </w:rPr>
              <w:t>they</w:t>
            </w:r>
            <w:proofErr w:type="spellEnd"/>
            <w:r w:rsidRPr="00ED7E60">
              <w:rPr>
                <w:rFonts w:cs="Arial"/>
                <w:lang w:val="es-ES"/>
              </w:rPr>
              <w:t xml:space="preserve"> </w:t>
            </w:r>
            <w:proofErr w:type="spellStart"/>
            <w:r w:rsidRPr="00ED7E60">
              <w:rPr>
                <w:rFonts w:cs="Arial"/>
                <w:lang w:val="es-ES"/>
              </w:rPr>
              <w:t>will</w:t>
            </w:r>
            <w:proofErr w:type="spellEnd"/>
            <w:r w:rsidRPr="00ED7E60">
              <w:rPr>
                <w:rFonts w:cs="Arial"/>
                <w:lang w:val="es-ES"/>
              </w:rPr>
              <w:t xml:space="preserve"> </w:t>
            </w:r>
            <w:proofErr w:type="spellStart"/>
            <w:r w:rsidRPr="00ED7E60">
              <w:rPr>
                <w:rFonts w:cs="Arial"/>
                <w:lang w:val="es-ES"/>
              </w:rPr>
              <w:t>receive</w:t>
            </w:r>
            <w:proofErr w:type="spellEnd"/>
            <w:r w:rsidRPr="00ED7E60">
              <w:rPr>
                <w:rFonts w:cs="Arial"/>
                <w:lang w:val="es-ES"/>
              </w:rPr>
              <w:t xml:space="preserve"> </w:t>
            </w:r>
            <w:proofErr w:type="spellStart"/>
            <w:r w:rsidRPr="00ED7E60">
              <w:rPr>
                <w:rFonts w:cs="Arial"/>
                <w:lang w:val="es-ES"/>
              </w:rPr>
              <w:t>information</w:t>
            </w:r>
            <w:proofErr w:type="spellEnd"/>
            <w:r w:rsidRPr="00ED7E60">
              <w:rPr>
                <w:rFonts w:cs="Arial"/>
                <w:lang w:val="es-ES"/>
              </w:rPr>
              <w:t xml:space="preserve"> </w:t>
            </w:r>
            <w:proofErr w:type="spellStart"/>
            <w:r w:rsidRPr="00ED7E60">
              <w:rPr>
                <w:rFonts w:cs="Arial"/>
                <w:lang w:val="es-ES"/>
              </w:rPr>
              <w:t>from</w:t>
            </w:r>
            <w:proofErr w:type="spellEnd"/>
            <w:r w:rsidRPr="00ED7E60">
              <w:rPr>
                <w:rFonts w:cs="Arial"/>
                <w:lang w:val="es-ES"/>
              </w:rPr>
              <w:t xml:space="preserve"> places </w:t>
            </w:r>
            <w:proofErr w:type="spellStart"/>
            <w:r w:rsidRPr="00ED7E60">
              <w:rPr>
                <w:rFonts w:cs="Arial"/>
                <w:lang w:val="es-ES"/>
              </w:rPr>
              <w:t>that</w:t>
            </w:r>
            <w:proofErr w:type="spellEnd"/>
            <w:r w:rsidRPr="00ED7E60">
              <w:rPr>
                <w:rFonts w:cs="Arial"/>
                <w:lang w:val="es-ES"/>
              </w:rPr>
              <w:t xml:space="preserve"> </w:t>
            </w:r>
            <w:proofErr w:type="spellStart"/>
            <w:r w:rsidRPr="00ED7E60">
              <w:rPr>
                <w:rFonts w:cs="Arial"/>
                <w:lang w:val="es-ES"/>
              </w:rPr>
              <w:t>have</w:t>
            </w:r>
            <w:proofErr w:type="spellEnd"/>
            <w:r w:rsidRPr="00ED7E60">
              <w:rPr>
                <w:rFonts w:cs="Arial"/>
                <w:lang w:val="es-ES"/>
              </w:rPr>
              <w:t xml:space="preserve"> </w:t>
            </w:r>
            <w:proofErr w:type="spellStart"/>
            <w:r w:rsidRPr="00ED7E60">
              <w:rPr>
                <w:rFonts w:cs="Arial"/>
                <w:lang w:val="es-ES"/>
              </w:rPr>
              <w:t>some</w:t>
            </w:r>
            <w:proofErr w:type="spellEnd"/>
            <w:r w:rsidRPr="00ED7E60">
              <w:rPr>
                <w:rFonts w:cs="Arial"/>
                <w:lang w:val="es-ES"/>
              </w:rPr>
              <w:t xml:space="preserve"> </w:t>
            </w:r>
            <w:proofErr w:type="spellStart"/>
            <w:r w:rsidRPr="00ED7E60">
              <w:rPr>
                <w:rFonts w:cs="Arial"/>
                <w:lang w:val="es-ES"/>
              </w:rPr>
              <w:t>advantages</w:t>
            </w:r>
            <w:proofErr w:type="spellEnd"/>
            <w:r w:rsidRPr="00ED7E60">
              <w:rPr>
                <w:rFonts w:cs="Arial"/>
                <w:lang w:val="es-ES"/>
              </w:rPr>
              <w:t>.</w:t>
            </w:r>
          </w:p>
          <w:p w:rsidR="00462EA4" w:rsidRPr="004701DC" w:rsidRDefault="00ED7E60" w:rsidP="00ED7E60">
            <w:pPr>
              <w:spacing w:before="120" w:after="120"/>
              <w:rPr>
                <w:rFonts w:cs="Arial"/>
                <w:lang w:val="es-ES"/>
              </w:rPr>
            </w:pPr>
            <w:proofErr w:type="spellStart"/>
            <w:r w:rsidRPr="00ED7E60">
              <w:rPr>
                <w:rFonts w:cs="Arial"/>
                <w:lang w:val="es-ES"/>
              </w:rPr>
              <w:t>This</w:t>
            </w:r>
            <w:proofErr w:type="spellEnd"/>
            <w:r w:rsidRPr="00ED7E60">
              <w:rPr>
                <w:rFonts w:cs="Arial"/>
                <w:lang w:val="es-ES"/>
              </w:rPr>
              <w:t xml:space="preserve"> </w:t>
            </w:r>
            <w:proofErr w:type="spellStart"/>
            <w:r w:rsidRPr="00ED7E60">
              <w:rPr>
                <w:rFonts w:cs="Arial"/>
                <w:lang w:val="es-ES"/>
              </w:rPr>
              <w:t>project</w:t>
            </w:r>
            <w:proofErr w:type="spellEnd"/>
            <w:r w:rsidRPr="00ED7E60">
              <w:rPr>
                <w:rFonts w:cs="Arial"/>
                <w:lang w:val="es-ES"/>
              </w:rPr>
              <w:t xml:space="preserve"> </w:t>
            </w:r>
            <w:proofErr w:type="spellStart"/>
            <w:r w:rsidRPr="00ED7E60">
              <w:rPr>
                <w:rFonts w:cs="Arial"/>
                <w:lang w:val="es-ES"/>
              </w:rPr>
              <w:t>aims</w:t>
            </w:r>
            <w:proofErr w:type="spellEnd"/>
            <w:r w:rsidRPr="00ED7E60">
              <w:rPr>
                <w:rFonts w:cs="Arial"/>
                <w:lang w:val="es-ES"/>
              </w:rPr>
              <w:t xml:space="preserve"> to </w:t>
            </w:r>
            <w:proofErr w:type="spellStart"/>
            <w:r w:rsidRPr="00ED7E60">
              <w:rPr>
                <w:rFonts w:cs="Arial"/>
                <w:lang w:val="es-ES"/>
              </w:rPr>
              <w:t>consolidate</w:t>
            </w:r>
            <w:proofErr w:type="spellEnd"/>
            <w:r w:rsidRPr="00ED7E60">
              <w:rPr>
                <w:rFonts w:cs="Arial"/>
                <w:lang w:val="es-ES"/>
              </w:rPr>
              <w:t xml:space="preserve"> </w:t>
            </w:r>
            <w:proofErr w:type="spellStart"/>
            <w:r w:rsidRPr="00ED7E60">
              <w:rPr>
                <w:rFonts w:cs="Arial"/>
                <w:lang w:val="es-ES"/>
              </w:rPr>
              <w:t>all</w:t>
            </w:r>
            <w:proofErr w:type="spellEnd"/>
            <w:r w:rsidRPr="00ED7E60">
              <w:rPr>
                <w:rFonts w:cs="Arial"/>
                <w:lang w:val="es-ES"/>
              </w:rPr>
              <w:t xml:space="preserve"> </w:t>
            </w:r>
            <w:proofErr w:type="spellStart"/>
            <w:r w:rsidRPr="00ED7E60">
              <w:rPr>
                <w:rFonts w:cs="Arial"/>
                <w:lang w:val="es-ES"/>
              </w:rPr>
              <w:t>the</w:t>
            </w:r>
            <w:proofErr w:type="spellEnd"/>
            <w:r w:rsidRPr="00ED7E60">
              <w:rPr>
                <w:rFonts w:cs="Arial"/>
                <w:lang w:val="es-ES"/>
              </w:rPr>
              <w:t xml:space="preserve"> </w:t>
            </w:r>
            <w:proofErr w:type="spellStart"/>
            <w:r w:rsidRPr="00ED7E60">
              <w:rPr>
                <w:rFonts w:cs="Arial"/>
                <w:lang w:val="es-ES"/>
              </w:rPr>
              <w:t>knowledge</w:t>
            </w:r>
            <w:proofErr w:type="spellEnd"/>
            <w:r w:rsidRPr="00ED7E60">
              <w:rPr>
                <w:rFonts w:cs="Arial"/>
                <w:lang w:val="es-ES"/>
              </w:rPr>
              <w:t xml:space="preserve"> </w:t>
            </w:r>
            <w:proofErr w:type="spellStart"/>
            <w:r w:rsidRPr="00ED7E60">
              <w:rPr>
                <w:rFonts w:cs="Arial"/>
                <w:lang w:val="es-ES"/>
              </w:rPr>
              <w:t>acquired</w:t>
            </w:r>
            <w:proofErr w:type="spellEnd"/>
            <w:r w:rsidRPr="00ED7E60">
              <w:rPr>
                <w:rFonts w:cs="Arial"/>
                <w:lang w:val="es-ES"/>
              </w:rPr>
              <w:t xml:space="preserve"> </w:t>
            </w:r>
            <w:proofErr w:type="spellStart"/>
            <w:r w:rsidRPr="00ED7E60">
              <w:rPr>
                <w:rFonts w:cs="Arial"/>
                <w:lang w:val="es-ES"/>
              </w:rPr>
              <w:t>during</w:t>
            </w:r>
            <w:proofErr w:type="spellEnd"/>
            <w:r w:rsidRPr="00ED7E60">
              <w:rPr>
                <w:rFonts w:cs="Arial"/>
                <w:lang w:val="es-ES"/>
              </w:rPr>
              <w:t xml:space="preserve"> </w:t>
            </w:r>
            <w:proofErr w:type="spellStart"/>
            <w:r w:rsidRPr="00ED7E60">
              <w:rPr>
                <w:rFonts w:cs="Arial"/>
                <w:lang w:val="es-ES"/>
              </w:rPr>
              <w:t>the</w:t>
            </w:r>
            <w:proofErr w:type="spellEnd"/>
            <w:r w:rsidRPr="00ED7E60">
              <w:rPr>
                <w:rFonts w:cs="Arial"/>
                <w:lang w:val="es-ES"/>
              </w:rPr>
              <w:t xml:space="preserve"> </w:t>
            </w:r>
            <w:proofErr w:type="spellStart"/>
            <w:r w:rsidRPr="00ED7E60">
              <w:rPr>
                <w:rFonts w:cs="Arial"/>
                <w:lang w:val="es-ES"/>
              </w:rPr>
              <w:t>study</w:t>
            </w:r>
            <w:proofErr w:type="spellEnd"/>
            <w:r w:rsidRPr="00ED7E60">
              <w:rPr>
                <w:rFonts w:cs="Arial"/>
                <w:lang w:val="es-ES"/>
              </w:rPr>
              <w:t xml:space="preserve"> of </w:t>
            </w:r>
            <w:proofErr w:type="spellStart"/>
            <w:r w:rsidRPr="00ED7E60">
              <w:rPr>
                <w:rFonts w:cs="Arial"/>
                <w:lang w:val="es-ES"/>
              </w:rPr>
              <w:t>the</w:t>
            </w:r>
            <w:proofErr w:type="spellEnd"/>
            <w:r w:rsidRPr="00ED7E60">
              <w:rPr>
                <w:rFonts w:cs="Arial"/>
                <w:lang w:val="es-ES"/>
              </w:rPr>
              <w:t xml:space="preserve"> </w:t>
            </w:r>
            <w:proofErr w:type="spellStart"/>
            <w:r w:rsidRPr="00ED7E60">
              <w:rPr>
                <w:rFonts w:cs="Arial"/>
                <w:lang w:val="es-ES"/>
              </w:rPr>
              <w:t>degree</w:t>
            </w:r>
            <w:proofErr w:type="spellEnd"/>
            <w:r w:rsidRPr="00ED7E60">
              <w:rPr>
                <w:rFonts w:cs="Arial"/>
                <w:lang w:val="es-ES"/>
              </w:rPr>
              <w:t xml:space="preserve">. </w:t>
            </w:r>
            <w:proofErr w:type="spellStart"/>
            <w:r w:rsidRPr="00ED7E60">
              <w:rPr>
                <w:rFonts w:cs="Arial"/>
                <w:lang w:val="es-ES"/>
              </w:rPr>
              <w:t>Knowledge</w:t>
            </w:r>
            <w:proofErr w:type="spellEnd"/>
            <w:r w:rsidRPr="00ED7E60">
              <w:rPr>
                <w:rFonts w:cs="Arial"/>
                <w:lang w:val="es-ES"/>
              </w:rPr>
              <w:t xml:space="preserve"> in </w:t>
            </w:r>
            <w:proofErr w:type="spellStart"/>
            <w:r w:rsidRPr="00ED7E60">
              <w:rPr>
                <w:rFonts w:cs="Arial"/>
                <w:lang w:val="es-ES"/>
              </w:rPr>
              <w:t>the</w:t>
            </w:r>
            <w:proofErr w:type="spellEnd"/>
            <w:r w:rsidRPr="00ED7E60">
              <w:rPr>
                <w:rFonts w:cs="Arial"/>
                <w:lang w:val="es-ES"/>
              </w:rPr>
              <w:t xml:space="preserve"> </w:t>
            </w:r>
            <w:proofErr w:type="spellStart"/>
            <w:r w:rsidRPr="00ED7E60">
              <w:rPr>
                <w:rFonts w:cs="Arial"/>
                <w:lang w:val="es-ES"/>
              </w:rPr>
              <w:t>area</w:t>
            </w:r>
            <w:proofErr w:type="spellEnd"/>
            <w:r w:rsidRPr="00ED7E60">
              <w:rPr>
                <w:rFonts w:cs="Arial"/>
                <w:lang w:val="es-ES"/>
              </w:rPr>
              <w:t xml:space="preserve"> of software </w:t>
            </w:r>
            <w:proofErr w:type="spellStart"/>
            <w:r w:rsidRPr="00ED7E60">
              <w:rPr>
                <w:rFonts w:cs="Arial"/>
                <w:lang w:val="es-ES"/>
              </w:rPr>
              <w:t>development</w:t>
            </w:r>
            <w:proofErr w:type="spellEnd"/>
            <w:r w:rsidRPr="00ED7E60">
              <w:rPr>
                <w:rFonts w:cs="Arial"/>
                <w:lang w:val="es-ES"/>
              </w:rPr>
              <w:t xml:space="preserve"> has </w:t>
            </w:r>
            <w:proofErr w:type="spellStart"/>
            <w:r w:rsidRPr="00ED7E60">
              <w:rPr>
                <w:rFonts w:cs="Arial"/>
                <w:lang w:val="es-ES"/>
              </w:rPr>
              <w:t>been</w:t>
            </w:r>
            <w:proofErr w:type="spellEnd"/>
            <w:r w:rsidRPr="00ED7E60">
              <w:rPr>
                <w:rFonts w:cs="Arial"/>
                <w:lang w:val="es-ES"/>
              </w:rPr>
              <w:t xml:space="preserve"> </w:t>
            </w:r>
            <w:proofErr w:type="spellStart"/>
            <w:r w:rsidRPr="00ED7E60">
              <w:rPr>
                <w:rFonts w:cs="Arial"/>
                <w:lang w:val="es-ES"/>
              </w:rPr>
              <w:t>put</w:t>
            </w:r>
            <w:proofErr w:type="spellEnd"/>
            <w:r w:rsidRPr="00ED7E60">
              <w:rPr>
                <w:rFonts w:cs="Arial"/>
                <w:lang w:val="es-ES"/>
              </w:rPr>
              <w:t xml:space="preserve"> </w:t>
            </w:r>
            <w:proofErr w:type="spellStart"/>
            <w:r w:rsidRPr="00ED7E60">
              <w:rPr>
                <w:rFonts w:cs="Arial"/>
                <w:lang w:val="es-ES"/>
              </w:rPr>
              <w:t>into</w:t>
            </w:r>
            <w:proofErr w:type="spellEnd"/>
            <w:r w:rsidRPr="00ED7E60">
              <w:rPr>
                <w:rFonts w:cs="Arial"/>
                <w:lang w:val="es-ES"/>
              </w:rPr>
              <w:t xml:space="preserve"> </w:t>
            </w:r>
            <w:proofErr w:type="spellStart"/>
            <w:r w:rsidRPr="00ED7E60">
              <w:rPr>
                <w:rFonts w:cs="Arial"/>
                <w:lang w:val="es-ES"/>
              </w:rPr>
              <w:t>practice</w:t>
            </w:r>
            <w:proofErr w:type="spellEnd"/>
            <w:r w:rsidRPr="00ED7E60">
              <w:rPr>
                <w:rFonts w:cs="Arial"/>
                <w:lang w:val="es-ES"/>
              </w:rPr>
              <w:t xml:space="preserve"> </w:t>
            </w:r>
            <w:proofErr w:type="spellStart"/>
            <w:r w:rsidRPr="00ED7E60">
              <w:rPr>
                <w:rFonts w:cs="Arial"/>
                <w:lang w:val="es-ES"/>
              </w:rPr>
              <w:t>but</w:t>
            </w:r>
            <w:proofErr w:type="spellEnd"/>
            <w:r w:rsidRPr="00ED7E60">
              <w:rPr>
                <w:rFonts w:cs="Arial"/>
                <w:lang w:val="es-ES"/>
              </w:rPr>
              <w:t xml:space="preserve"> </w:t>
            </w:r>
            <w:proofErr w:type="spellStart"/>
            <w:r w:rsidRPr="00ED7E60">
              <w:rPr>
                <w:rFonts w:cs="Arial"/>
                <w:lang w:val="es-ES"/>
              </w:rPr>
              <w:t>also</w:t>
            </w:r>
            <w:proofErr w:type="spellEnd"/>
            <w:r w:rsidRPr="00ED7E60">
              <w:rPr>
                <w:rFonts w:cs="Arial"/>
                <w:lang w:val="es-ES"/>
              </w:rPr>
              <w:t xml:space="preserve"> in </w:t>
            </w:r>
            <w:proofErr w:type="spellStart"/>
            <w:r w:rsidRPr="00ED7E60">
              <w:rPr>
                <w:rFonts w:cs="Arial"/>
                <w:lang w:val="es-ES"/>
              </w:rPr>
              <w:t>other</w:t>
            </w:r>
            <w:proofErr w:type="spellEnd"/>
            <w:r w:rsidRPr="00ED7E60">
              <w:rPr>
                <w:rFonts w:cs="Arial"/>
                <w:lang w:val="es-ES"/>
              </w:rPr>
              <w:t xml:space="preserve"> </w:t>
            </w:r>
            <w:proofErr w:type="spellStart"/>
            <w:r w:rsidRPr="00ED7E60">
              <w:rPr>
                <w:rFonts w:cs="Arial"/>
                <w:lang w:val="es-ES"/>
              </w:rPr>
              <w:t>areas</w:t>
            </w:r>
            <w:proofErr w:type="spellEnd"/>
            <w:r w:rsidRPr="00ED7E60">
              <w:rPr>
                <w:rFonts w:cs="Arial"/>
                <w:lang w:val="es-ES"/>
              </w:rPr>
              <w:t xml:space="preserve"> </w:t>
            </w:r>
            <w:proofErr w:type="spellStart"/>
            <w:r w:rsidRPr="00ED7E60">
              <w:rPr>
                <w:rFonts w:cs="Arial"/>
                <w:lang w:val="es-ES"/>
              </w:rPr>
              <w:t>such</w:t>
            </w:r>
            <w:proofErr w:type="spellEnd"/>
            <w:r w:rsidRPr="00ED7E60">
              <w:rPr>
                <w:rFonts w:cs="Arial"/>
                <w:lang w:val="es-ES"/>
              </w:rPr>
              <w:t xml:space="preserve"> as </w:t>
            </w:r>
            <w:proofErr w:type="spellStart"/>
            <w:r w:rsidRPr="00ED7E60">
              <w:rPr>
                <w:rFonts w:cs="Arial"/>
                <w:lang w:val="es-ES"/>
              </w:rPr>
              <w:t>project</w:t>
            </w:r>
            <w:proofErr w:type="spellEnd"/>
            <w:r w:rsidRPr="00ED7E60">
              <w:rPr>
                <w:rFonts w:cs="Arial"/>
                <w:lang w:val="es-ES"/>
              </w:rPr>
              <w:t xml:space="preserve"> </w:t>
            </w:r>
            <w:proofErr w:type="spellStart"/>
            <w:r w:rsidRPr="00ED7E60">
              <w:rPr>
                <w:rFonts w:cs="Arial"/>
                <w:lang w:val="es-ES"/>
              </w:rPr>
              <w:t>management</w:t>
            </w:r>
            <w:proofErr w:type="spellEnd"/>
            <w:r w:rsidRPr="00ED7E60">
              <w:rPr>
                <w:rFonts w:cs="Arial"/>
                <w:lang w:val="es-ES"/>
              </w:rPr>
              <w:t xml:space="preserve"> and </w:t>
            </w:r>
            <w:proofErr w:type="spellStart"/>
            <w:r w:rsidRPr="00ED7E60">
              <w:rPr>
                <w:rFonts w:cs="Arial"/>
                <w:lang w:val="es-ES"/>
              </w:rPr>
              <w:t>communicative</w:t>
            </w:r>
            <w:proofErr w:type="spellEnd"/>
            <w:r w:rsidRPr="00ED7E60">
              <w:rPr>
                <w:rFonts w:cs="Arial"/>
                <w:lang w:val="es-ES"/>
              </w:rPr>
              <w:t xml:space="preserve"> </w:t>
            </w:r>
            <w:proofErr w:type="spellStart"/>
            <w:r w:rsidRPr="00ED7E60">
              <w:rPr>
                <w:rFonts w:cs="Arial"/>
                <w:lang w:val="es-ES"/>
              </w:rPr>
              <w:t>skills</w:t>
            </w:r>
            <w:proofErr w:type="spellEnd"/>
            <w:r w:rsidRPr="00ED7E60">
              <w:rPr>
                <w:rFonts w:cs="Arial"/>
                <w:lang w:val="es-ES"/>
              </w:rPr>
              <w:t>.</w:t>
            </w: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p w:rsidR="00462EA4" w:rsidRPr="004701DC" w:rsidRDefault="00462EA4" w:rsidP="008F260F">
            <w:pPr>
              <w:spacing w:before="120" w:after="120"/>
              <w:rPr>
                <w:rFonts w:cs="Arial"/>
                <w:lang w:val="es-ES"/>
              </w:rPr>
            </w:pPr>
          </w:p>
        </w:tc>
      </w:tr>
    </w:tbl>
    <w:p w:rsidR="0027515A" w:rsidRDefault="0027515A" w:rsidP="00462EA4">
      <w:pPr>
        <w:rPr>
          <w:lang w:val="es-ES"/>
        </w:rPr>
      </w:pPr>
    </w:p>
    <w:p w:rsidR="0027515A" w:rsidRDefault="0027515A">
      <w:pPr>
        <w:suppressAutoHyphens w:val="0"/>
        <w:spacing w:after="160" w:line="259" w:lineRule="auto"/>
        <w:jc w:val="left"/>
        <w:rPr>
          <w:lang w:val="es-ES"/>
        </w:rPr>
      </w:pPr>
    </w:p>
    <w:p w:rsidR="0027515A" w:rsidRDefault="0027515A">
      <w:pPr>
        <w:suppressAutoHyphens w:val="0"/>
        <w:spacing w:after="160" w:line="259" w:lineRule="auto"/>
        <w:jc w:val="left"/>
        <w:rPr>
          <w:lang w:val="es-ES"/>
        </w:rPr>
      </w:pPr>
      <w:r>
        <w:rPr>
          <w:lang w:val="es-ES"/>
        </w:rPr>
        <w:br w:type="page"/>
      </w:r>
    </w:p>
    <w:sdt>
      <w:sdtPr>
        <w:rPr>
          <w:rFonts w:ascii="Arial" w:eastAsia="Times New Roman" w:hAnsi="Arial" w:cs="Times New Roman"/>
          <w:color w:val="auto"/>
          <w:sz w:val="24"/>
          <w:szCs w:val="24"/>
          <w:lang w:val="ca-ES" w:eastAsia="ar-SA"/>
        </w:rPr>
        <w:id w:val="1191567335"/>
        <w:docPartObj>
          <w:docPartGallery w:val="Table of Contents"/>
          <w:docPartUnique/>
        </w:docPartObj>
      </w:sdtPr>
      <w:sdtEndPr>
        <w:rPr>
          <w:b/>
          <w:bCs/>
        </w:rPr>
      </w:sdtEndPr>
      <w:sdtContent>
        <w:p w:rsidR="0027515A" w:rsidRDefault="0027515A">
          <w:pPr>
            <w:pStyle w:val="TtulodeTDC"/>
          </w:pPr>
          <w:r>
            <w:t>Contenido</w:t>
          </w:r>
        </w:p>
        <w:p w:rsidR="0027515A" w:rsidRPr="00F074C3" w:rsidRDefault="0027515A">
          <w:pPr>
            <w:pStyle w:val="TDC1"/>
            <w:tabs>
              <w:tab w:val="right" w:leader="dot" w:pos="8493"/>
            </w:tabs>
            <w:rPr>
              <w:rFonts w:asciiTheme="minorHAnsi" w:eastAsiaTheme="minorEastAsia" w:hAnsiTheme="minorHAnsi" w:cstheme="minorBidi"/>
              <w:noProof/>
              <w:sz w:val="22"/>
              <w:szCs w:val="22"/>
              <w:lang w:val="es-ES" w:eastAsia="es-ES"/>
            </w:rPr>
          </w:pPr>
          <w:r>
            <w:fldChar w:fldCharType="begin"/>
          </w:r>
          <w:r>
            <w:instrText xml:space="preserve"> TOC \o "1-3" \h \z \u </w:instrText>
          </w:r>
          <w:r>
            <w:fldChar w:fldCharType="separate"/>
          </w:r>
          <w:hyperlink w:anchor="_Toc484881939" w:history="1">
            <w:r w:rsidRPr="00F074C3">
              <w:rPr>
                <w:rStyle w:val="Hipervnculo"/>
                <w:noProof/>
                <w:lang w:val="es-ES"/>
              </w:rPr>
              <w:t>Introducción</w:t>
            </w:r>
            <w:r w:rsidRPr="00F074C3">
              <w:rPr>
                <w:noProof/>
                <w:webHidden/>
              </w:rPr>
              <w:tab/>
            </w:r>
            <w:r w:rsidRPr="00F074C3">
              <w:rPr>
                <w:noProof/>
                <w:webHidden/>
              </w:rPr>
              <w:fldChar w:fldCharType="begin"/>
            </w:r>
            <w:r w:rsidRPr="00F074C3">
              <w:rPr>
                <w:noProof/>
                <w:webHidden/>
              </w:rPr>
              <w:instrText xml:space="preserve"> PAGEREF _Toc484881939 \h </w:instrText>
            </w:r>
            <w:r w:rsidRPr="00F074C3">
              <w:rPr>
                <w:noProof/>
                <w:webHidden/>
              </w:rPr>
            </w:r>
            <w:r w:rsidRPr="00F074C3">
              <w:rPr>
                <w:noProof/>
                <w:webHidden/>
              </w:rPr>
              <w:fldChar w:fldCharType="separate"/>
            </w:r>
            <w:r w:rsidRPr="00F074C3">
              <w:rPr>
                <w:noProof/>
                <w:webHidden/>
              </w:rPr>
              <w:t>1</w:t>
            </w:r>
            <w:r w:rsidRPr="00F074C3">
              <w:rPr>
                <w:noProof/>
                <w:webHidden/>
              </w:rPr>
              <w:fldChar w:fldCharType="end"/>
            </w:r>
          </w:hyperlink>
        </w:p>
        <w:p w:rsidR="0027515A" w:rsidRPr="00F074C3" w:rsidRDefault="00D66303">
          <w:pPr>
            <w:pStyle w:val="TDC2"/>
            <w:tabs>
              <w:tab w:val="right" w:leader="dot" w:pos="8493"/>
            </w:tabs>
            <w:rPr>
              <w:rFonts w:asciiTheme="minorHAnsi" w:eastAsiaTheme="minorEastAsia" w:hAnsiTheme="minorHAnsi" w:cstheme="minorBidi"/>
              <w:noProof/>
              <w:sz w:val="22"/>
              <w:szCs w:val="22"/>
              <w:lang w:val="es-ES" w:eastAsia="es-ES"/>
            </w:rPr>
          </w:pPr>
          <w:hyperlink w:anchor="_Toc484881940" w:history="1">
            <w:r w:rsidR="0027515A" w:rsidRPr="00F074C3">
              <w:rPr>
                <w:rStyle w:val="Hipervnculo"/>
                <w:noProof/>
                <w:lang w:val="es-ES"/>
              </w:rPr>
              <w:t>Contexto y justificación del Trabajo</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_Toc484881940 \h </w:instrText>
            </w:r>
            <w:r w:rsidR="0027515A" w:rsidRPr="00F074C3">
              <w:rPr>
                <w:noProof/>
                <w:webHidden/>
              </w:rPr>
            </w:r>
            <w:r w:rsidR="0027515A" w:rsidRPr="00F074C3">
              <w:rPr>
                <w:noProof/>
                <w:webHidden/>
              </w:rPr>
              <w:fldChar w:fldCharType="separate"/>
            </w:r>
            <w:r w:rsidR="0027515A" w:rsidRPr="00F074C3">
              <w:rPr>
                <w:noProof/>
                <w:webHidden/>
              </w:rPr>
              <w:t>1</w:t>
            </w:r>
            <w:r w:rsidR="0027515A" w:rsidRPr="00F074C3">
              <w:rPr>
                <w:noProof/>
                <w:webHidden/>
              </w:rPr>
              <w:fldChar w:fldCharType="end"/>
            </w:r>
          </w:hyperlink>
        </w:p>
        <w:p w:rsidR="0027515A" w:rsidRPr="00F074C3" w:rsidRDefault="00D66303">
          <w:pPr>
            <w:pStyle w:val="TDC2"/>
            <w:tabs>
              <w:tab w:val="right" w:leader="dot" w:pos="8493"/>
            </w:tabs>
            <w:rPr>
              <w:rFonts w:asciiTheme="minorHAnsi" w:eastAsiaTheme="minorEastAsia" w:hAnsiTheme="minorHAnsi" w:cstheme="minorBidi"/>
              <w:noProof/>
              <w:sz w:val="22"/>
              <w:szCs w:val="22"/>
              <w:lang w:val="es-ES" w:eastAsia="es-ES"/>
            </w:rPr>
          </w:pPr>
          <w:hyperlink w:anchor="_Toc484881941" w:history="1">
            <w:r w:rsidR="0027515A" w:rsidRPr="00F074C3">
              <w:rPr>
                <w:rStyle w:val="Hipervnculo"/>
                <w:noProof/>
                <w:lang w:val="es-ES"/>
              </w:rPr>
              <w:t>Objetivos del Trabajo</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_Toc484881941 \h </w:instrText>
            </w:r>
            <w:r w:rsidR="0027515A" w:rsidRPr="00F074C3">
              <w:rPr>
                <w:noProof/>
                <w:webHidden/>
              </w:rPr>
            </w:r>
            <w:r w:rsidR="0027515A" w:rsidRPr="00F074C3">
              <w:rPr>
                <w:noProof/>
                <w:webHidden/>
              </w:rPr>
              <w:fldChar w:fldCharType="separate"/>
            </w:r>
            <w:r w:rsidR="0027515A" w:rsidRPr="00F074C3">
              <w:rPr>
                <w:noProof/>
                <w:webHidden/>
              </w:rPr>
              <w:t>1</w:t>
            </w:r>
            <w:r w:rsidR="0027515A" w:rsidRPr="00F074C3">
              <w:rPr>
                <w:noProof/>
                <w:webHidden/>
              </w:rPr>
              <w:fldChar w:fldCharType="end"/>
            </w:r>
          </w:hyperlink>
        </w:p>
        <w:p w:rsidR="0027515A" w:rsidRPr="00F074C3" w:rsidRDefault="00D66303">
          <w:pPr>
            <w:pStyle w:val="TDC2"/>
            <w:tabs>
              <w:tab w:val="right" w:leader="dot" w:pos="8493"/>
            </w:tabs>
            <w:rPr>
              <w:rFonts w:asciiTheme="minorHAnsi" w:eastAsiaTheme="minorEastAsia" w:hAnsiTheme="minorHAnsi" w:cstheme="minorBidi"/>
              <w:noProof/>
              <w:sz w:val="22"/>
              <w:szCs w:val="22"/>
              <w:lang w:val="es-ES" w:eastAsia="es-ES"/>
            </w:rPr>
          </w:pPr>
          <w:hyperlink w:anchor="_Toc484881942" w:history="1">
            <w:r w:rsidR="0027515A" w:rsidRPr="00F074C3">
              <w:rPr>
                <w:rStyle w:val="Hipervnculo"/>
                <w:noProof/>
                <w:lang w:val="es-ES"/>
              </w:rPr>
              <w:t>Enfoque y método elegido</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_Toc484881942 \h </w:instrText>
            </w:r>
            <w:r w:rsidR="0027515A" w:rsidRPr="00F074C3">
              <w:rPr>
                <w:noProof/>
                <w:webHidden/>
              </w:rPr>
            </w:r>
            <w:r w:rsidR="0027515A" w:rsidRPr="00F074C3">
              <w:rPr>
                <w:noProof/>
                <w:webHidden/>
              </w:rPr>
              <w:fldChar w:fldCharType="separate"/>
            </w:r>
            <w:r w:rsidR="0027515A" w:rsidRPr="00F074C3">
              <w:rPr>
                <w:noProof/>
                <w:webHidden/>
              </w:rPr>
              <w:t>2</w:t>
            </w:r>
            <w:r w:rsidR="0027515A" w:rsidRPr="00F074C3">
              <w:rPr>
                <w:noProof/>
                <w:webHidden/>
              </w:rPr>
              <w:fldChar w:fldCharType="end"/>
            </w:r>
          </w:hyperlink>
        </w:p>
        <w:p w:rsidR="0027515A" w:rsidRPr="00F074C3" w:rsidRDefault="00D66303">
          <w:pPr>
            <w:pStyle w:val="TDC2"/>
            <w:tabs>
              <w:tab w:val="right" w:leader="dot" w:pos="8493"/>
            </w:tabs>
            <w:rPr>
              <w:rFonts w:asciiTheme="minorHAnsi" w:eastAsiaTheme="minorEastAsia" w:hAnsiTheme="minorHAnsi" w:cstheme="minorBidi"/>
              <w:noProof/>
              <w:sz w:val="22"/>
              <w:szCs w:val="22"/>
              <w:lang w:val="es-ES" w:eastAsia="es-ES"/>
            </w:rPr>
          </w:pPr>
          <w:hyperlink w:anchor="_Toc484881943" w:history="1">
            <w:r w:rsidR="0027515A" w:rsidRPr="00F074C3">
              <w:rPr>
                <w:rStyle w:val="Hipervnculo"/>
                <w:noProof/>
              </w:rPr>
              <w:t>Planificación del Trabajo</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_Toc484881943 \h </w:instrText>
            </w:r>
            <w:r w:rsidR="0027515A" w:rsidRPr="00F074C3">
              <w:rPr>
                <w:noProof/>
                <w:webHidden/>
              </w:rPr>
            </w:r>
            <w:r w:rsidR="0027515A" w:rsidRPr="00F074C3">
              <w:rPr>
                <w:noProof/>
                <w:webHidden/>
              </w:rPr>
              <w:fldChar w:fldCharType="separate"/>
            </w:r>
            <w:r w:rsidR="0027515A" w:rsidRPr="00F074C3">
              <w:rPr>
                <w:noProof/>
                <w:webHidden/>
              </w:rPr>
              <w:t>2</w:t>
            </w:r>
            <w:r w:rsidR="0027515A" w:rsidRPr="00F074C3">
              <w:rPr>
                <w:noProof/>
                <w:webHidden/>
              </w:rPr>
              <w:fldChar w:fldCharType="end"/>
            </w:r>
          </w:hyperlink>
        </w:p>
        <w:p w:rsidR="0027515A" w:rsidRPr="00F074C3" w:rsidRDefault="00D66303">
          <w:pPr>
            <w:pStyle w:val="TDC2"/>
            <w:tabs>
              <w:tab w:val="right" w:leader="dot" w:pos="8493"/>
            </w:tabs>
            <w:rPr>
              <w:rFonts w:asciiTheme="minorHAnsi" w:eastAsiaTheme="minorEastAsia" w:hAnsiTheme="minorHAnsi" w:cstheme="minorBidi"/>
              <w:noProof/>
              <w:sz w:val="22"/>
              <w:szCs w:val="22"/>
              <w:lang w:val="es-ES" w:eastAsia="es-ES"/>
            </w:rPr>
          </w:pPr>
          <w:hyperlink w:anchor="_Toc484881944" w:history="1">
            <w:r w:rsidR="0027515A" w:rsidRPr="00F074C3">
              <w:rPr>
                <w:rStyle w:val="Hipervnculo"/>
                <w:noProof/>
                <w:lang w:val="es-ES"/>
              </w:rPr>
              <w:t>Breve sumario de productos obtenidos</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_Toc484881944 \h </w:instrText>
            </w:r>
            <w:r w:rsidR="0027515A" w:rsidRPr="00F074C3">
              <w:rPr>
                <w:noProof/>
                <w:webHidden/>
              </w:rPr>
            </w:r>
            <w:r w:rsidR="0027515A" w:rsidRPr="00F074C3">
              <w:rPr>
                <w:noProof/>
                <w:webHidden/>
              </w:rPr>
              <w:fldChar w:fldCharType="separate"/>
            </w:r>
            <w:r w:rsidR="0027515A" w:rsidRPr="00F074C3">
              <w:rPr>
                <w:noProof/>
                <w:webHidden/>
              </w:rPr>
              <w:t>4</w:t>
            </w:r>
            <w:r w:rsidR="0027515A" w:rsidRPr="00F074C3">
              <w:rPr>
                <w:noProof/>
                <w:webHidden/>
              </w:rPr>
              <w:fldChar w:fldCharType="end"/>
            </w:r>
          </w:hyperlink>
        </w:p>
        <w:p w:rsidR="0027515A" w:rsidRPr="00F074C3" w:rsidRDefault="00D66303">
          <w:pPr>
            <w:pStyle w:val="TDC2"/>
            <w:tabs>
              <w:tab w:val="right" w:leader="dot" w:pos="8493"/>
            </w:tabs>
            <w:rPr>
              <w:rFonts w:asciiTheme="minorHAnsi" w:eastAsiaTheme="minorEastAsia" w:hAnsiTheme="minorHAnsi" w:cstheme="minorBidi"/>
              <w:noProof/>
              <w:sz w:val="22"/>
              <w:szCs w:val="22"/>
              <w:lang w:val="es-ES" w:eastAsia="es-ES"/>
            </w:rPr>
          </w:pPr>
          <w:hyperlink w:anchor="_Toc484881945" w:history="1">
            <w:r w:rsidR="0027515A" w:rsidRPr="00F074C3">
              <w:rPr>
                <w:rStyle w:val="Hipervnculo"/>
                <w:noProof/>
                <w:lang w:val="es-ES"/>
              </w:rPr>
              <w:t>Breve descripción del resto de capítulos de la memoria</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_Toc484881945 \h </w:instrText>
            </w:r>
            <w:r w:rsidR="0027515A" w:rsidRPr="00F074C3">
              <w:rPr>
                <w:noProof/>
                <w:webHidden/>
              </w:rPr>
            </w:r>
            <w:r w:rsidR="0027515A" w:rsidRPr="00F074C3">
              <w:rPr>
                <w:noProof/>
                <w:webHidden/>
              </w:rPr>
              <w:fldChar w:fldCharType="separate"/>
            </w:r>
            <w:r w:rsidR="0027515A" w:rsidRPr="00F074C3">
              <w:rPr>
                <w:noProof/>
                <w:webHidden/>
              </w:rPr>
              <w:t>4</w:t>
            </w:r>
            <w:r w:rsidR="0027515A" w:rsidRPr="00F074C3">
              <w:rPr>
                <w:noProof/>
                <w:webHidden/>
              </w:rPr>
              <w:fldChar w:fldCharType="end"/>
            </w:r>
          </w:hyperlink>
        </w:p>
        <w:p w:rsidR="0027515A" w:rsidRPr="00F074C3" w:rsidRDefault="00D66303">
          <w:pPr>
            <w:pStyle w:val="TDC1"/>
            <w:tabs>
              <w:tab w:val="right" w:leader="dot" w:pos="8493"/>
            </w:tabs>
            <w:rPr>
              <w:rFonts w:asciiTheme="minorHAnsi" w:eastAsiaTheme="minorEastAsia" w:hAnsiTheme="minorHAnsi" w:cstheme="minorBidi"/>
              <w:noProof/>
              <w:sz w:val="22"/>
              <w:szCs w:val="22"/>
              <w:lang w:val="es-ES" w:eastAsia="es-ES"/>
            </w:rPr>
          </w:pPr>
          <w:hyperlink w:anchor="_Toc484881946" w:history="1">
            <w:r w:rsidR="0027515A" w:rsidRPr="00F074C3">
              <w:rPr>
                <w:rStyle w:val="Hipervnculo"/>
                <w:noProof/>
                <w:lang w:val="es-ES"/>
              </w:rPr>
              <w:t>Usuarios y contexto de uso</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_Toc484881946 \h </w:instrText>
            </w:r>
            <w:r w:rsidR="0027515A" w:rsidRPr="00F074C3">
              <w:rPr>
                <w:noProof/>
                <w:webHidden/>
              </w:rPr>
            </w:r>
            <w:r w:rsidR="0027515A" w:rsidRPr="00F074C3">
              <w:rPr>
                <w:noProof/>
                <w:webHidden/>
              </w:rPr>
              <w:fldChar w:fldCharType="separate"/>
            </w:r>
            <w:r w:rsidR="0027515A" w:rsidRPr="00F074C3">
              <w:rPr>
                <w:noProof/>
                <w:webHidden/>
              </w:rPr>
              <w:t>5</w:t>
            </w:r>
            <w:r w:rsidR="0027515A" w:rsidRPr="00F074C3">
              <w:rPr>
                <w:noProof/>
                <w:webHidden/>
              </w:rPr>
              <w:fldChar w:fldCharType="end"/>
            </w:r>
          </w:hyperlink>
        </w:p>
        <w:p w:rsidR="0027515A" w:rsidRPr="00F074C3" w:rsidRDefault="00D66303">
          <w:pPr>
            <w:pStyle w:val="TDC2"/>
            <w:tabs>
              <w:tab w:val="right" w:leader="dot" w:pos="8493"/>
            </w:tabs>
            <w:rPr>
              <w:rFonts w:asciiTheme="minorHAnsi" w:eastAsiaTheme="minorEastAsia" w:hAnsiTheme="minorHAnsi" w:cstheme="minorBidi"/>
              <w:noProof/>
              <w:sz w:val="22"/>
              <w:szCs w:val="22"/>
              <w:lang w:val="es-ES" w:eastAsia="es-ES"/>
            </w:rPr>
          </w:pPr>
          <w:hyperlink w:anchor="_Toc484881947" w:history="1">
            <w:r w:rsidR="0027515A" w:rsidRPr="00F074C3">
              <w:rPr>
                <w:rStyle w:val="Hipervnculo"/>
                <w:noProof/>
                <w:lang w:val="es-ES"/>
              </w:rPr>
              <w:t>Métodos de Indagación</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_Toc484881947 \h </w:instrText>
            </w:r>
            <w:r w:rsidR="0027515A" w:rsidRPr="00F074C3">
              <w:rPr>
                <w:noProof/>
                <w:webHidden/>
              </w:rPr>
            </w:r>
            <w:r w:rsidR="0027515A" w:rsidRPr="00F074C3">
              <w:rPr>
                <w:noProof/>
                <w:webHidden/>
              </w:rPr>
              <w:fldChar w:fldCharType="separate"/>
            </w:r>
            <w:r w:rsidR="0027515A" w:rsidRPr="00F074C3">
              <w:rPr>
                <w:noProof/>
                <w:webHidden/>
              </w:rPr>
              <w:t>5</w:t>
            </w:r>
            <w:r w:rsidR="0027515A" w:rsidRPr="00F074C3">
              <w:rPr>
                <w:noProof/>
                <w:webHidden/>
              </w:rPr>
              <w:fldChar w:fldCharType="end"/>
            </w:r>
          </w:hyperlink>
        </w:p>
        <w:p w:rsidR="0027515A" w:rsidRPr="00F074C3" w:rsidRDefault="00D66303">
          <w:pPr>
            <w:pStyle w:val="TDC2"/>
            <w:tabs>
              <w:tab w:val="right" w:leader="dot" w:pos="8493"/>
            </w:tabs>
            <w:rPr>
              <w:rFonts w:asciiTheme="minorHAnsi" w:eastAsiaTheme="minorEastAsia" w:hAnsiTheme="minorHAnsi" w:cstheme="minorBidi"/>
              <w:noProof/>
              <w:sz w:val="22"/>
              <w:szCs w:val="22"/>
              <w:lang w:val="es-ES" w:eastAsia="es-ES"/>
            </w:rPr>
          </w:pPr>
          <w:hyperlink w:anchor="_Toc484881948" w:history="1">
            <w:r w:rsidR="0027515A" w:rsidRPr="00F074C3">
              <w:rPr>
                <w:rStyle w:val="Hipervnculo"/>
                <w:noProof/>
                <w:lang w:val="es-ES"/>
              </w:rPr>
              <w:t>Perfiles de usuarios</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_Toc484881948 \h </w:instrText>
            </w:r>
            <w:r w:rsidR="0027515A" w:rsidRPr="00F074C3">
              <w:rPr>
                <w:noProof/>
                <w:webHidden/>
              </w:rPr>
            </w:r>
            <w:r w:rsidR="0027515A" w:rsidRPr="00F074C3">
              <w:rPr>
                <w:noProof/>
                <w:webHidden/>
              </w:rPr>
              <w:fldChar w:fldCharType="separate"/>
            </w:r>
            <w:r w:rsidR="0027515A" w:rsidRPr="00F074C3">
              <w:rPr>
                <w:noProof/>
                <w:webHidden/>
              </w:rPr>
              <w:t>8</w:t>
            </w:r>
            <w:r w:rsidR="0027515A" w:rsidRPr="00F074C3">
              <w:rPr>
                <w:noProof/>
                <w:webHidden/>
              </w:rPr>
              <w:fldChar w:fldCharType="end"/>
            </w:r>
          </w:hyperlink>
        </w:p>
        <w:p w:rsidR="0027515A" w:rsidRPr="00F074C3" w:rsidRDefault="00D66303">
          <w:pPr>
            <w:pStyle w:val="TDC1"/>
            <w:tabs>
              <w:tab w:val="right" w:leader="dot" w:pos="8493"/>
            </w:tabs>
            <w:rPr>
              <w:rFonts w:asciiTheme="minorHAnsi" w:eastAsiaTheme="minorEastAsia" w:hAnsiTheme="minorHAnsi" w:cstheme="minorBidi"/>
              <w:noProof/>
              <w:sz w:val="22"/>
              <w:szCs w:val="22"/>
              <w:lang w:val="es-ES" w:eastAsia="es-ES"/>
            </w:rPr>
          </w:pPr>
          <w:hyperlink w:anchor="_Toc484881949" w:history="1">
            <w:r w:rsidR="0027515A" w:rsidRPr="00F074C3">
              <w:rPr>
                <w:rStyle w:val="Hipervnculo"/>
                <w:noProof/>
                <w:lang w:val="es-ES"/>
              </w:rPr>
              <w:t>Diseño conceptual</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_Toc484881949 \h </w:instrText>
            </w:r>
            <w:r w:rsidR="0027515A" w:rsidRPr="00F074C3">
              <w:rPr>
                <w:noProof/>
                <w:webHidden/>
              </w:rPr>
            </w:r>
            <w:r w:rsidR="0027515A" w:rsidRPr="00F074C3">
              <w:rPr>
                <w:noProof/>
                <w:webHidden/>
              </w:rPr>
              <w:fldChar w:fldCharType="separate"/>
            </w:r>
            <w:r w:rsidR="0027515A" w:rsidRPr="00F074C3">
              <w:rPr>
                <w:noProof/>
                <w:webHidden/>
              </w:rPr>
              <w:t>11</w:t>
            </w:r>
            <w:r w:rsidR="0027515A" w:rsidRPr="00F074C3">
              <w:rPr>
                <w:noProof/>
                <w:webHidden/>
              </w:rPr>
              <w:fldChar w:fldCharType="end"/>
            </w:r>
          </w:hyperlink>
        </w:p>
        <w:p w:rsidR="0027515A" w:rsidRPr="00F074C3" w:rsidRDefault="00D66303">
          <w:pPr>
            <w:pStyle w:val="TDC2"/>
            <w:tabs>
              <w:tab w:val="right" w:leader="dot" w:pos="8493"/>
            </w:tabs>
            <w:rPr>
              <w:rFonts w:asciiTheme="minorHAnsi" w:eastAsiaTheme="minorEastAsia" w:hAnsiTheme="minorHAnsi" w:cstheme="minorBidi"/>
              <w:noProof/>
              <w:sz w:val="22"/>
              <w:szCs w:val="22"/>
              <w:lang w:val="es-ES" w:eastAsia="es-ES"/>
            </w:rPr>
          </w:pPr>
          <w:hyperlink w:anchor="_Toc484881950" w:history="1">
            <w:r w:rsidR="0027515A" w:rsidRPr="00F074C3">
              <w:rPr>
                <w:rStyle w:val="Hipervnculo"/>
                <w:noProof/>
                <w:lang w:val="es-ES"/>
              </w:rPr>
              <w:t>Escenarios de uso</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_Toc484881950 \h </w:instrText>
            </w:r>
            <w:r w:rsidR="0027515A" w:rsidRPr="00F074C3">
              <w:rPr>
                <w:noProof/>
                <w:webHidden/>
              </w:rPr>
            </w:r>
            <w:r w:rsidR="0027515A" w:rsidRPr="00F074C3">
              <w:rPr>
                <w:noProof/>
                <w:webHidden/>
              </w:rPr>
              <w:fldChar w:fldCharType="separate"/>
            </w:r>
            <w:r w:rsidR="0027515A" w:rsidRPr="00F074C3">
              <w:rPr>
                <w:noProof/>
                <w:webHidden/>
              </w:rPr>
              <w:t>11</w:t>
            </w:r>
            <w:r w:rsidR="0027515A" w:rsidRPr="00F074C3">
              <w:rPr>
                <w:noProof/>
                <w:webHidden/>
              </w:rPr>
              <w:fldChar w:fldCharType="end"/>
            </w:r>
          </w:hyperlink>
        </w:p>
        <w:p w:rsidR="0027515A" w:rsidRPr="00F074C3" w:rsidRDefault="00D66303">
          <w:pPr>
            <w:pStyle w:val="TDC2"/>
            <w:tabs>
              <w:tab w:val="right" w:leader="dot" w:pos="8493"/>
            </w:tabs>
            <w:rPr>
              <w:rFonts w:asciiTheme="minorHAnsi" w:eastAsiaTheme="minorEastAsia" w:hAnsiTheme="minorHAnsi" w:cstheme="minorBidi"/>
              <w:noProof/>
              <w:sz w:val="22"/>
              <w:szCs w:val="22"/>
              <w:lang w:val="es-ES" w:eastAsia="es-ES"/>
            </w:rPr>
          </w:pPr>
          <w:hyperlink w:anchor="_Toc484881951" w:history="1">
            <w:r w:rsidR="0027515A" w:rsidRPr="00F074C3">
              <w:rPr>
                <w:rStyle w:val="Hipervnculo"/>
                <w:noProof/>
                <w:lang w:val="es-ES"/>
              </w:rPr>
              <w:t>Flujos de interacción</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_Toc484881951 \h </w:instrText>
            </w:r>
            <w:r w:rsidR="0027515A" w:rsidRPr="00F074C3">
              <w:rPr>
                <w:noProof/>
                <w:webHidden/>
              </w:rPr>
            </w:r>
            <w:r w:rsidR="0027515A" w:rsidRPr="00F074C3">
              <w:rPr>
                <w:noProof/>
                <w:webHidden/>
              </w:rPr>
              <w:fldChar w:fldCharType="separate"/>
            </w:r>
            <w:r w:rsidR="0027515A" w:rsidRPr="00F074C3">
              <w:rPr>
                <w:noProof/>
                <w:webHidden/>
              </w:rPr>
              <w:t>14</w:t>
            </w:r>
            <w:r w:rsidR="0027515A" w:rsidRPr="00F074C3">
              <w:rPr>
                <w:noProof/>
                <w:webHidden/>
              </w:rPr>
              <w:fldChar w:fldCharType="end"/>
            </w:r>
          </w:hyperlink>
        </w:p>
        <w:p w:rsidR="0027515A" w:rsidRPr="00F074C3" w:rsidRDefault="00D66303">
          <w:pPr>
            <w:pStyle w:val="TDC1"/>
            <w:tabs>
              <w:tab w:val="right" w:leader="dot" w:pos="8493"/>
            </w:tabs>
            <w:rPr>
              <w:rFonts w:asciiTheme="minorHAnsi" w:eastAsiaTheme="minorEastAsia" w:hAnsiTheme="minorHAnsi" w:cstheme="minorBidi"/>
              <w:noProof/>
              <w:sz w:val="22"/>
              <w:szCs w:val="22"/>
              <w:lang w:val="es-ES" w:eastAsia="es-ES"/>
            </w:rPr>
          </w:pPr>
          <w:hyperlink w:anchor="_Toc484881952" w:history="1">
            <w:r w:rsidR="0027515A" w:rsidRPr="00F074C3">
              <w:rPr>
                <w:rStyle w:val="Hipervnculo"/>
                <w:noProof/>
                <w:lang w:val="es-ES"/>
              </w:rPr>
              <w:t>Prototipado</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_Toc484881952 \h </w:instrText>
            </w:r>
            <w:r w:rsidR="0027515A" w:rsidRPr="00F074C3">
              <w:rPr>
                <w:noProof/>
                <w:webHidden/>
              </w:rPr>
            </w:r>
            <w:r w:rsidR="0027515A" w:rsidRPr="00F074C3">
              <w:rPr>
                <w:noProof/>
                <w:webHidden/>
              </w:rPr>
              <w:fldChar w:fldCharType="separate"/>
            </w:r>
            <w:r w:rsidR="0027515A" w:rsidRPr="00F074C3">
              <w:rPr>
                <w:noProof/>
                <w:webHidden/>
              </w:rPr>
              <w:t>15</w:t>
            </w:r>
            <w:r w:rsidR="0027515A" w:rsidRPr="00F074C3">
              <w:rPr>
                <w:noProof/>
                <w:webHidden/>
              </w:rPr>
              <w:fldChar w:fldCharType="end"/>
            </w:r>
          </w:hyperlink>
        </w:p>
        <w:p w:rsidR="0027515A" w:rsidRPr="00F074C3" w:rsidRDefault="00D66303">
          <w:pPr>
            <w:pStyle w:val="TDC2"/>
            <w:tabs>
              <w:tab w:val="right" w:leader="dot" w:pos="8493"/>
            </w:tabs>
            <w:rPr>
              <w:rFonts w:asciiTheme="minorHAnsi" w:eastAsiaTheme="minorEastAsia" w:hAnsiTheme="minorHAnsi" w:cstheme="minorBidi"/>
              <w:noProof/>
              <w:sz w:val="22"/>
              <w:szCs w:val="22"/>
              <w:lang w:val="es-ES" w:eastAsia="es-ES"/>
            </w:rPr>
          </w:pPr>
          <w:hyperlink w:anchor="_Toc484881953" w:history="1">
            <w:r w:rsidR="0027515A" w:rsidRPr="00F074C3">
              <w:rPr>
                <w:rStyle w:val="Hipervnculo"/>
                <w:noProof/>
                <w:lang w:val="es-ES"/>
              </w:rPr>
              <w:t>Sketches escaneados</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_Toc484881953 \h </w:instrText>
            </w:r>
            <w:r w:rsidR="0027515A" w:rsidRPr="00F074C3">
              <w:rPr>
                <w:noProof/>
                <w:webHidden/>
              </w:rPr>
            </w:r>
            <w:r w:rsidR="0027515A" w:rsidRPr="00F074C3">
              <w:rPr>
                <w:noProof/>
                <w:webHidden/>
              </w:rPr>
              <w:fldChar w:fldCharType="separate"/>
            </w:r>
            <w:r w:rsidR="0027515A" w:rsidRPr="00F074C3">
              <w:rPr>
                <w:noProof/>
                <w:webHidden/>
              </w:rPr>
              <w:t>15</w:t>
            </w:r>
            <w:r w:rsidR="0027515A" w:rsidRPr="00F074C3">
              <w:rPr>
                <w:noProof/>
                <w:webHidden/>
              </w:rPr>
              <w:fldChar w:fldCharType="end"/>
            </w:r>
          </w:hyperlink>
        </w:p>
        <w:p w:rsidR="0027515A" w:rsidRPr="00F074C3" w:rsidRDefault="00D66303">
          <w:pPr>
            <w:pStyle w:val="TDC2"/>
            <w:tabs>
              <w:tab w:val="right" w:leader="dot" w:pos="8493"/>
            </w:tabs>
            <w:rPr>
              <w:rFonts w:asciiTheme="minorHAnsi" w:eastAsiaTheme="minorEastAsia" w:hAnsiTheme="minorHAnsi" w:cstheme="minorBidi"/>
              <w:noProof/>
              <w:sz w:val="22"/>
              <w:szCs w:val="22"/>
              <w:lang w:val="es-ES" w:eastAsia="es-ES"/>
            </w:rPr>
          </w:pPr>
          <w:hyperlink w:anchor="_Toc484881954" w:history="1">
            <w:r w:rsidR="0027515A" w:rsidRPr="00F074C3">
              <w:rPr>
                <w:rStyle w:val="Hipervnculo"/>
                <w:noProof/>
                <w:lang w:val="es-ES"/>
              </w:rPr>
              <w:t>Prototipo horizontal de alta fidelidad</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_Toc484881954 \h </w:instrText>
            </w:r>
            <w:r w:rsidR="0027515A" w:rsidRPr="00F074C3">
              <w:rPr>
                <w:noProof/>
                <w:webHidden/>
              </w:rPr>
            </w:r>
            <w:r w:rsidR="0027515A" w:rsidRPr="00F074C3">
              <w:rPr>
                <w:noProof/>
                <w:webHidden/>
              </w:rPr>
              <w:fldChar w:fldCharType="separate"/>
            </w:r>
            <w:r w:rsidR="0027515A" w:rsidRPr="00F074C3">
              <w:rPr>
                <w:noProof/>
                <w:webHidden/>
              </w:rPr>
              <w:t>17</w:t>
            </w:r>
            <w:r w:rsidR="0027515A" w:rsidRPr="00F074C3">
              <w:rPr>
                <w:noProof/>
                <w:webHidden/>
              </w:rPr>
              <w:fldChar w:fldCharType="end"/>
            </w:r>
          </w:hyperlink>
        </w:p>
        <w:p w:rsidR="0027515A" w:rsidRPr="00F074C3" w:rsidRDefault="00D66303">
          <w:pPr>
            <w:pStyle w:val="TDC1"/>
            <w:tabs>
              <w:tab w:val="right" w:leader="dot" w:pos="8493"/>
            </w:tabs>
            <w:rPr>
              <w:rFonts w:asciiTheme="minorHAnsi" w:eastAsiaTheme="minorEastAsia" w:hAnsiTheme="minorHAnsi" w:cstheme="minorBidi"/>
              <w:noProof/>
              <w:sz w:val="22"/>
              <w:szCs w:val="22"/>
              <w:lang w:val="es-ES" w:eastAsia="es-ES"/>
            </w:rPr>
          </w:pPr>
          <w:hyperlink w:anchor="_Toc484881955" w:history="1">
            <w:r w:rsidR="0027515A" w:rsidRPr="00F074C3">
              <w:rPr>
                <w:rStyle w:val="Hipervnculo"/>
                <w:noProof/>
                <w:lang w:val="es-ES"/>
              </w:rPr>
              <w:t>Evaluación</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_Toc484881955 \h </w:instrText>
            </w:r>
            <w:r w:rsidR="0027515A" w:rsidRPr="00F074C3">
              <w:rPr>
                <w:noProof/>
                <w:webHidden/>
              </w:rPr>
            </w:r>
            <w:r w:rsidR="0027515A" w:rsidRPr="00F074C3">
              <w:rPr>
                <w:noProof/>
                <w:webHidden/>
              </w:rPr>
              <w:fldChar w:fldCharType="separate"/>
            </w:r>
            <w:r w:rsidR="0027515A" w:rsidRPr="00F074C3">
              <w:rPr>
                <w:noProof/>
                <w:webHidden/>
              </w:rPr>
              <w:t>20</w:t>
            </w:r>
            <w:r w:rsidR="0027515A" w:rsidRPr="00F074C3">
              <w:rPr>
                <w:noProof/>
                <w:webHidden/>
              </w:rPr>
              <w:fldChar w:fldCharType="end"/>
            </w:r>
          </w:hyperlink>
        </w:p>
        <w:p w:rsidR="0027515A" w:rsidRPr="00F074C3" w:rsidRDefault="00D66303">
          <w:pPr>
            <w:pStyle w:val="TDC1"/>
            <w:tabs>
              <w:tab w:val="right" w:leader="dot" w:pos="8493"/>
            </w:tabs>
            <w:rPr>
              <w:rFonts w:asciiTheme="minorHAnsi" w:eastAsiaTheme="minorEastAsia" w:hAnsiTheme="minorHAnsi" w:cstheme="minorBidi"/>
              <w:noProof/>
              <w:sz w:val="22"/>
              <w:szCs w:val="22"/>
              <w:lang w:val="es-ES" w:eastAsia="es-ES"/>
            </w:rPr>
          </w:pPr>
          <w:hyperlink w:anchor="_Toc484881956" w:history="1">
            <w:r w:rsidR="0027515A" w:rsidRPr="00F074C3">
              <w:rPr>
                <w:rStyle w:val="Hipervnculo"/>
                <w:noProof/>
                <w:lang w:val="es-ES"/>
              </w:rPr>
              <w:t>Diseño Técnico:</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_Toc484881956 \h </w:instrText>
            </w:r>
            <w:r w:rsidR="0027515A" w:rsidRPr="00F074C3">
              <w:rPr>
                <w:noProof/>
                <w:webHidden/>
              </w:rPr>
            </w:r>
            <w:r w:rsidR="0027515A" w:rsidRPr="00F074C3">
              <w:rPr>
                <w:noProof/>
                <w:webHidden/>
              </w:rPr>
              <w:fldChar w:fldCharType="separate"/>
            </w:r>
            <w:r w:rsidR="0027515A" w:rsidRPr="00F074C3">
              <w:rPr>
                <w:noProof/>
                <w:webHidden/>
              </w:rPr>
              <w:t>21</w:t>
            </w:r>
            <w:r w:rsidR="0027515A" w:rsidRPr="00F074C3">
              <w:rPr>
                <w:noProof/>
                <w:webHidden/>
              </w:rPr>
              <w:fldChar w:fldCharType="end"/>
            </w:r>
          </w:hyperlink>
        </w:p>
        <w:p w:rsidR="0027515A" w:rsidRPr="00F074C3" w:rsidRDefault="00D66303">
          <w:pPr>
            <w:pStyle w:val="TDC2"/>
            <w:tabs>
              <w:tab w:val="right" w:leader="dot" w:pos="8493"/>
            </w:tabs>
            <w:rPr>
              <w:rFonts w:asciiTheme="minorHAnsi" w:eastAsiaTheme="minorEastAsia" w:hAnsiTheme="minorHAnsi" w:cstheme="minorBidi"/>
              <w:noProof/>
              <w:sz w:val="22"/>
              <w:szCs w:val="22"/>
              <w:lang w:val="es-ES" w:eastAsia="es-ES"/>
            </w:rPr>
          </w:pPr>
          <w:hyperlink w:anchor="_Toc484881957" w:history="1">
            <w:r w:rsidR="0027515A" w:rsidRPr="00F074C3">
              <w:rPr>
                <w:rStyle w:val="Hipervnculo"/>
                <w:noProof/>
                <w:lang w:val="es-ES"/>
              </w:rPr>
              <w:t>Diagrama UML de casos de uso</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_Toc484881957 \h </w:instrText>
            </w:r>
            <w:r w:rsidR="0027515A" w:rsidRPr="00F074C3">
              <w:rPr>
                <w:noProof/>
                <w:webHidden/>
              </w:rPr>
            </w:r>
            <w:r w:rsidR="0027515A" w:rsidRPr="00F074C3">
              <w:rPr>
                <w:noProof/>
                <w:webHidden/>
              </w:rPr>
              <w:fldChar w:fldCharType="separate"/>
            </w:r>
            <w:r w:rsidR="0027515A" w:rsidRPr="00F074C3">
              <w:rPr>
                <w:noProof/>
                <w:webHidden/>
              </w:rPr>
              <w:t>21</w:t>
            </w:r>
            <w:r w:rsidR="0027515A" w:rsidRPr="00F074C3">
              <w:rPr>
                <w:noProof/>
                <w:webHidden/>
              </w:rPr>
              <w:fldChar w:fldCharType="end"/>
            </w:r>
          </w:hyperlink>
        </w:p>
        <w:p w:rsidR="0027515A" w:rsidRPr="00F074C3" w:rsidRDefault="00D66303">
          <w:pPr>
            <w:pStyle w:val="TDC2"/>
            <w:tabs>
              <w:tab w:val="right" w:leader="dot" w:pos="8493"/>
            </w:tabs>
            <w:rPr>
              <w:rFonts w:asciiTheme="minorHAnsi" w:eastAsiaTheme="minorEastAsia" w:hAnsiTheme="minorHAnsi" w:cstheme="minorBidi"/>
              <w:noProof/>
              <w:sz w:val="22"/>
              <w:szCs w:val="22"/>
              <w:lang w:val="es-ES" w:eastAsia="es-ES"/>
            </w:rPr>
          </w:pPr>
          <w:hyperlink w:anchor="_Toc484881958" w:history="1">
            <w:r w:rsidR="0027515A" w:rsidRPr="00F074C3">
              <w:rPr>
                <w:rStyle w:val="Hipervnculo"/>
                <w:noProof/>
                <w:lang w:val="es-ES"/>
              </w:rPr>
              <w:t>Listado de casos de uso</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_Toc484881958 \h </w:instrText>
            </w:r>
            <w:r w:rsidR="0027515A" w:rsidRPr="00F074C3">
              <w:rPr>
                <w:noProof/>
                <w:webHidden/>
              </w:rPr>
            </w:r>
            <w:r w:rsidR="0027515A" w:rsidRPr="00F074C3">
              <w:rPr>
                <w:noProof/>
                <w:webHidden/>
              </w:rPr>
              <w:fldChar w:fldCharType="separate"/>
            </w:r>
            <w:r w:rsidR="0027515A" w:rsidRPr="00F074C3">
              <w:rPr>
                <w:noProof/>
                <w:webHidden/>
              </w:rPr>
              <w:t>21</w:t>
            </w:r>
            <w:r w:rsidR="0027515A" w:rsidRPr="00F074C3">
              <w:rPr>
                <w:noProof/>
                <w:webHidden/>
              </w:rPr>
              <w:fldChar w:fldCharType="end"/>
            </w:r>
          </w:hyperlink>
        </w:p>
        <w:p w:rsidR="0027515A" w:rsidRPr="00F074C3" w:rsidRDefault="00D66303">
          <w:pPr>
            <w:pStyle w:val="TDC2"/>
            <w:tabs>
              <w:tab w:val="right" w:leader="dot" w:pos="8493"/>
            </w:tabs>
            <w:rPr>
              <w:rFonts w:asciiTheme="minorHAnsi" w:eastAsiaTheme="minorEastAsia" w:hAnsiTheme="minorHAnsi" w:cstheme="minorBidi"/>
              <w:noProof/>
              <w:sz w:val="22"/>
              <w:szCs w:val="22"/>
              <w:lang w:val="es-ES" w:eastAsia="es-ES"/>
            </w:rPr>
          </w:pPr>
          <w:hyperlink w:anchor="_Toc484881959" w:history="1">
            <w:r w:rsidR="0027515A" w:rsidRPr="00F074C3">
              <w:rPr>
                <w:rStyle w:val="Hipervnculo"/>
                <w:noProof/>
                <w:lang w:val="es-ES"/>
              </w:rPr>
              <w:t>Diseño de la arquitectura</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_Toc484881959 \h </w:instrText>
            </w:r>
            <w:r w:rsidR="0027515A" w:rsidRPr="00F074C3">
              <w:rPr>
                <w:noProof/>
                <w:webHidden/>
              </w:rPr>
            </w:r>
            <w:r w:rsidR="0027515A" w:rsidRPr="00F074C3">
              <w:rPr>
                <w:noProof/>
                <w:webHidden/>
              </w:rPr>
              <w:fldChar w:fldCharType="separate"/>
            </w:r>
            <w:r w:rsidR="0027515A" w:rsidRPr="00F074C3">
              <w:rPr>
                <w:noProof/>
                <w:webHidden/>
              </w:rPr>
              <w:t>25</w:t>
            </w:r>
            <w:r w:rsidR="0027515A" w:rsidRPr="00F074C3">
              <w:rPr>
                <w:noProof/>
                <w:webHidden/>
              </w:rPr>
              <w:fldChar w:fldCharType="end"/>
            </w:r>
          </w:hyperlink>
        </w:p>
        <w:p w:rsidR="0027515A" w:rsidRPr="00F074C3" w:rsidRDefault="00D66303">
          <w:pPr>
            <w:pStyle w:val="TDC3"/>
            <w:rPr>
              <w:rFonts w:asciiTheme="minorHAnsi" w:eastAsiaTheme="minorEastAsia" w:hAnsiTheme="minorHAnsi" w:cstheme="minorBidi"/>
              <w:noProof/>
              <w:sz w:val="22"/>
              <w:szCs w:val="22"/>
              <w:lang w:val="es-ES" w:eastAsia="es-ES"/>
            </w:rPr>
          </w:pPr>
          <w:hyperlink w:anchor="_Toc484881960" w:history="1">
            <w:r w:rsidR="0027515A" w:rsidRPr="00F074C3">
              <w:rPr>
                <w:rStyle w:val="Hipervnculo"/>
                <w:noProof/>
                <w:lang w:val="es-ES"/>
              </w:rPr>
              <w:t>Diagrama de base de datos</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_Toc484881960 \h </w:instrText>
            </w:r>
            <w:r w:rsidR="0027515A" w:rsidRPr="00F074C3">
              <w:rPr>
                <w:noProof/>
                <w:webHidden/>
              </w:rPr>
            </w:r>
            <w:r w:rsidR="0027515A" w:rsidRPr="00F074C3">
              <w:rPr>
                <w:noProof/>
                <w:webHidden/>
              </w:rPr>
              <w:fldChar w:fldCharType="separate"/>
            </w:r>
            <w:r w:rsidR="0027515A" w:rsidRPr="00F074C3">
              <w:rPr>
                <w:noProof/>
                <w:webHidden/>
              </w:rPr>
              <w:t>25</w:t>
            </w:r>
            <w:r w:rsidR="0027515A" w:rsidRPr="00F074C3">
              <w:rPr>
                <w:noProof/>
                <w:webHidden/>
              </w:rPr>
              <w:fldChar w:fldCharType="end"/>
            </w:r>
          </w:hyperlink>
        </w:p>
        <w:p w:rsidR="0027515A" w:rsidRPr="00F074C3" w:rsidRDefault="00D66303">
          <w:pPr>
            <w:pStyle w:val="TDC3"/>
            <w:rPr>
              <w:rFonts w:asciiTheme="minorHAnsi" w:eastAsiaTheme="minorEastAsia" w:hAnsiTheme="minorHAnsi" w:cstheme="minorBidi"/>
              <w:noProof/>
              <w:sz w:val="22"/>
              <w:szCs w:val="22"/>
              <w:lang w:val="es-ES" w:eastAsia="es-ES"/>
            </w:rPr>
          </w:pPr>
          <w:hyperlink w:anchor="_Toc484881961" w:history="1">
            <w:r w:rsidR="0027515A" w:rsidRPr="00F074C3">
              <w:rPr>
                <w:rStyle w:val="Hipervnculo"/>
                <w:noProof/>
                <w:lang w:val="es-ES"/>
              </w:rPr>
              <w:t>Diagrama de entidades y clases</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_Toc484881961 \h </w:instrText>
            </w:r>
            <w:r w:rsidR="0027515A" w:rsidRPr="00F074C3">
              <w:rPr>
                <w:noProof/>
                <w:webHidden/>
              </w:rPr>
            </w:r>
            <w:r w:rsidR="0027515A" w:rsidRPr="00F074C3">
              <w:rPr>
                <w:noProof/>
                <w:webHidden/>
              </w:rPr>
              <w:fldChar w:fldCharType="separate"/>
            </w:r>
            <w:r w:rsidR="0027515A" w:rsidRPr="00F074C3">
              <w:rPr>
                <w:noProof/>
                <w:webHidden/>
              </w:rPr>
              <w:t>25</w:t>
            </w:r>
            <w:r w:rsidR="0027515A" w:rsidRPr="00F074C3">
              <w:rPr>
                <w:noProof/>
                <w:webHidden/>
              </w:rPr>
              <w:fldChar w:fldCharType="end"/>
            </w:r>
          </w:hyperlink>
        </w:p>
        <w:p w:rsidR="0027515A" w:rsidRPr="00F074C3" w:rsidRDefault="00D66303">
          <w:pPr>
            <w:pStyle w:val="TDC1"/>
            <w:tabs>
              <w:tab w:val="right" w:leader="dot" w:pos="8493"/>
            </w:tabs>
            <w:rPr>
              <w:rFonts w:asciiTheme="minorHAnsi" w:eastAsiaTheme="minorEastAsia" w:hAnsiTheme="minorHAnsi" w:cstheme="minorBidi"/>
              <w:noProof/>
              <w:sz w:val="22"/>
              <w:szCs w:val="22"/>
              <w:lang w:val="es-ES" w:eastAsia="es-ES"/>
            </w:rPr>
          </w:pPr>
          <w:hyperlink w:anchor="_Toc484881962" w:history="1">
            <w:r w:rsidR="0027515A" w:rsidRPr="00F074C3">
              <w:rPr>
                <w:rStyle w:val="Hipervnculo"/>
                <w:noProof/>
                <w:lang w:val="es-ES"/>
              </w:rPr>
              <w:t>Implementación</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_Toc484881962 \h </w:instrText>
            </w:r>
            <w:r w:rsidR="0027515A" w:rsidRPr="00F074C3">
              <w:rPr>
                <w:noProof/>
                <w:webHidden/>
              </w:rPr>
            </w:r>
            <w:r w:rsidR="0027515A" w:rsidRPr="00F074C3">
              <w:rPr>
                <w:noProof/>
                <w:webHidden/>
              </w:rPr>
              <w:fldChar w:fldCharType="separate"/>
            </w:r>
            <w:r w:rsidR="0027515A" w:rsidRPr="00F074C3">
              <w:rPr>
                <w:noProof/>
                <w:webHidden/>
              </w:rPr>
              <w:t>26</w:t>
            </w:r>
            <w:r w:rsidR="0027515A" w:rsidRPr="00F074C3">
              <w:rPr>
                <w:noProof/>
                <w:webHidden/>
              </w:rPr>
              <w:fldChar w:fldCharType="end"/>
            </w:r>
          </w:hyperlink>
        </w:p>
        <w:p w:rsidR="0027515A" w:rsidRPr="00F074C3" w:rsidRDefault="00D66303">
          <w:pPr>
            <w:pStyle w:val="TDC2"/>
            <w:tabs>
              <w:tab w:val="right" w:leader="dot" w:pos="8493"/>
            </w:tabs>
            <w:rPr>
              <w:rFonts w:asciiTheme="minorHAnsi" w:eastAsiaTheme="minorEastAsia" w:hAnsiTheme="minorHAnsi" w:cstheme="minorBidi"/>
              <w:noProof/>
              <w:sz w:val="22"/>
              <w:szCs w:val="22"/>
              <w:lang w:val="es-ES" w:eastAsia="es-ES"/>
            </w:rPr>
          </w:pPr>
          <w:hyperlink w:anchor="_Toc484881963" w:history="1">
            <w:r w:rsidR="0027515A" w:rsidRPr="00F074C3">
              <w:rPr>
                <w:rStyle w:val="Hipervnculo"/>
                <w:noProof/>
                <w:lang w:val="es-ES"/>
              </w:rPr>
              <w:t>Paquetes de la aplicación</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_Toc484881963 \h </w:instrText>
            </w:r>
            <w:r w:rsidR="0027515A" w:rsidRPr="00F074C3">
              <w:rPr>
                <w:noProof/>
                <w:webHidden/>
              </w:rPr>
            </w:r>
            <w:r w:rsidR="0027515A" w:rsidRPr="00F074C3">
              <w:rPr>
                <w:noProof/>
                <w:webHidden/>
              </w:rPr>
              <w:fldChar w:fldCharType="separate"/>
            </w:r>
            <w:r w:rsidR="0027515A" w:rsidRPr="00F074C3">
              <w:rPr>
                <w:noProof/>
                <w:webHidden/>
              </w:rPr>
              <w:t>26</w:t>
            </w:r>
            <w:r w:rsidR="0027515A" w:rsidRPr="00F074C3">
              <w:rPr>
                <w:noProof/>
                <w:webHidden/>
              </w:rPr>
              <w:fldChar w:fldCharType="end"/>
            </w:r>
          </w:hyperlink>
        </w:p>
        <w:p w:rsidR="0027515A" w:rsidRPr="00F074C3" w:rsidRDefault="00D66303">
          <w:pPr>
            <w:pStyle w:val="TDC2"/>
            <w:tabs>
              <w:tab w:val="right" w:leader="dot" w:pos="8493"/>
            </w:tabs>
            <w:rPr>
              <w:rFonts w:asciiTheme="minorHAnsi" w:eastAsiaTheme="minorEastAsia" w:hAnsiTheme="minorHAnsi" w:cstheme="minorBidi"/>
              <w:noProof/>
              <w:sz w:val="22"/>
              <w:szCs w:val="22"/>
              <w:lang w:val="es-ES" w:eastAsia="es-ES"/>
            </w:rPr>
          </w:pPr>
          <w:hyperlink w:anchor="_Toc484881964" w:history="1">
            <w:r w:rsidR="0027515A" w:rsidRPr="00F074C3">
              <w:rPr>
                <w:rStyle w:val="Hipervnculo"/>
                <w:noProof/>
                <w:lang w:val="es-ES"/>
              </w:rPr>
              <w:t>Decisiones de implementación</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_Toc484881964 \h </w:instrText>
            </w:r>
            <w:r w:rsidR="0027515A" w:rsidRPr="00F074C3">
              <w:rPr>
                <w:noProof/>
                <w:webHidden/>
              </w:rPr>
            </w:r>
            <w:r w:rsidR="0027515A" w:rsidRPr="00F074C3">
              <w:rPr>
                <w:noProof/>
                <w:webHidden/>
              </w:rPr>
              <w:fldChar w:fldCharType="separate"/>
            </w:r>
            <w:r w:rsidR="0027515A" w:rsidRPr="00F074C3">
              <w:rPr>
                <w:noProof/>
                <w:webHidden/>
              </w:rPr>
              <w:t>28</w:t>
            </w:r>
            <w:r w:rsidR="0027515A" w:rsidRPr="00F074C3">
              <w:rPr>
                <w:noProof/>
                <w:webHidden/>
              </w:rPr>
              <w:fldChar w:fldCharType="end"/>
            </w:r>
          </w:hyperlink>
        </w:p>
        <w:p w:rsidR="0027515A" w:rsidRPr="00F074C3" w:rsidRDefault="00D66303">
          <w:pPr>
            <w:pStyle w:val="TDC2"/>
            <w:tabs>
              <w:tab w:val="right" w:leader="dot" w:pos="8493"/>
            </w:tabs>
            <w:rPr>
              <w:rFonts w:asciiTheme="minorHAnsi" w:eastAsiaTheme="minorEastAsia" w:hAnsiTheme="minorHAnsi" w:cstheme="minorBidi"/>
              <w:noProof/>
              <w:sz w:val="22"/>
              <w:szCs w:val="22"/>
              <w:lang w:val="es-ES" w:eastAsia="es-ES"/>
            </w:rPr>
          </w:pPr>
          <w:hyperlink w:anchor="_Toc484881965" w:history="1">
            <w:r w:rsidR="0027515A" w:rsidRPr="00F074C3">
              <w:rPr>
                <w:rStyle w:val="Hipervnculo"/>
                <w:noProof/>
                <w:lang w:val="es-ES"/>
              </w:rPr>
              <w:t>API</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_Toc484881965 \h </w:instrText>
            </w:r>
            <w:r w:rsidR="0027515A" w:rsidRPr="00F074C3">
              <w:rPr>
                <w:noProof/>
                <w:webHidden/>
              </w:rPr>
            </w:r>
            <w:r w:rsidR="0027515A" w:rsidRPr="00F074C3">
              <w:rPr>
                <w:noProof/>
                <w:webHidden/>
              </w:rPr>
              <w:fldChar w:fldCharType="separate"/>
            </w:r>
            <w:r w:rsidR="0027515A" w:rsidRPr="00F074C3">
              <w:rPr>
                <w:noProof/>
                <w:webHidden/>
              </w:rPr>
              <w:t>31</w:t>
            </w:r>
            <w:r w:rsidR="0027515A" w:rsidRPr="00F074C3">
              <w:rPr>
                <w:noProof/>
                <w:webHidden/>
              </w:rPr>
              <w:fldChar w:fldCharType="end"/>
            </w:r>
          </w:hyperlink>
        </w:p>
        <w:p w:rsidR="0027515A" w:rsidRPr="00F074C3" w:rsidRDefault="00D66303">
          <w:pPr>
            <w:pStyle w:val="TDC2"/>
            <w:tabs>
              <w:tab w:val="right" w:leader="dot" w:pos="8493"/>
            </w:tabs>
            <w:rPr>
              <w:rFonts w:asciiTheme="minorHAnsi" w:eastAsiaTheme="minorEastAsia" w:hAnsiTheme="minorHAnsi" w:cstheme="minorBidi"/>
              <w:noProof/>
              <w:sz w:val="22"/>
              <w:szCs w:val="22"/>
              <w:lang w:val="es-ES" w:eastAsia="es-ES"/>
            </w:rPr>
          </w:pPr>
          <w:hyperlink w:anchor="_Toc484881966" w:history="1">
            <w:r w:rsidR="0027515A" w:rsidRPr="00F074C3">
              <w:rPr>
                <w:rStyle w:val="Hipervnculo"/>
                <w:noProof/>
                <w:lang w:val="es-ES"/>
              </w:rPr>
              <w:t>Análisis del estado del proyecto</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_Toc484881966 \h </w:instrText>
            </w:r>
            <w:r w:rsidR="0027515A" w:rsidRPr="00F074C3">
              <w:rPr>
                <w:noProof/>
                <w:webHidden/>
              </w:rPr>
            </w:r>
            <w:r w:rsidR="0027515A" w:rsidRPr="00F074C3">
              <w:rPr>
                <w:noProof/>
                <w:webHidden/>
              </w:rPr>
              <w:fldChar w:fldCharType="separate"/>
            </w:r>
            <w:r w:rsidR="0027515A" w:rsidRPr="00F074C3">
              <w:rPr>
                <w:noProof/>
                <w:webHidden/>
              </w:rPr>
              <w:t>32</w:t>
            </w:r>
            <w:r w:rsidR="0027515A" w:rsidRPr="00F074C3">
              <w:rPr>
                <w:noProof/>
                <w:webHidden/>
              </w:rPr>
              <w:fldChar w:fldCharType="end"/>
            </w:r>
          </w:hyperlink>
        </w:p>
        <w:p w:rsidR="0027515A" w:rsidRPr="00F074C3" w:rsidRDefault="00D66303">
          <w:pPr>
            <w:pStyle w:val="TDC2"/>
            <w:tabs>
              <w:tab w:val="right" w:leader="dot" w:pos="8493"/>
            </w:tabs>
            <w:rPr>
              <w:rFonts w:asciiTheme="minorHAnsi" w:eastAsiaTheme="minorEastAsia" w:hAnsiTheme="minorHAnsi" w:cstheme="minorBidi"/>
              <w:noProof/>
              <w:sz w:val="22"/>
              <w:szCs w:val="22"/>
              <w:lang w:val="es-ES" w:eastAsia="es-ES"/>
            </w:rPr>
          </w:pPr>
          <w:hyperlink w:anchor="_Toc484881967" w:history="1">
            <w:r w:rsidR="0027515A" w:rsidRPr="00F074C3">
              <w:rPr>
                <w:rStyle w:val="Hipervnculo"/>
                <w:noProof/>
                <w:lang w:val="es-ES" w:eastAsia="es-ES"/>
              </w:rPr>
              <w:t>Pruebas</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_Toc484881967 \h </w:instrText>
            </w:r>
            <w:r w:rsidR="0027515A" w:rsidRPr="00F074C3">
              <w:rPr>
                <w:noProof/>
                <w:webHidden/>
              </w:rPr>
            </w:r>
            <w:r w:rsidR="0027515A" w:rsidRPr="00F074C3">
              <w:rPr>
                <w:noProof/>
                <w:webHidden/>
              </w:rPr>
              <w:fldChar w:fldCharType="separate"/>
            </w:r>
            <w:r w:rsidR="0027515A" w:rsidRPr="00F074C3">
              <w:rPr>
                <w:noProof/>
                <w:webHidden/>
              </w:rPr>
              <w:t>33</w:t>
            </w:r>
            <w:r w:rsidR="0027515A" w:rsidRPr="00F074C3">
              <w:rPr>
                <w:noProof/>
                <w:webHidden/>
              </w:rPr>
              <w:fldChar w:fldCharType="end"/>
            </w:r>
          </w:hyperlink>
        </w:p>
        <w:p w:rsidR="0027515A" w:rsidRPr="00F074C3" w:rsidRDefault="00D66303">
          <w:pPr>
            <w:pStyle w:val="TDC1"/>
            <w:tabs>
              <w:tab w:val="right" w:leader="dot" w:pos="8493"/>
            </w:tabs>
            <w:rPr>
              <w:rFonts w:asciiTheme="minorHAnsi" w:eastAsiaTheme="minorEastAsia" w:hAnsiTheme="minorHAnsi" w:cstheme="minorBidi"/>
              <w:noProof/>
              <w:sz w:val="22"/>
              <w:szCs w:val="22"/>
              <w:lang w:val="es-ES" w:eastAsia="es-ES"/>
            </w:rPr>
          </w:pPr>
          <w:hyperlink w:anchor="_Toc484881968" w:history="1">
            <w:r w:rsidR="0027515A" w:rsidRPr="00F074C3">
              <w:rPr>
                <w:rStyle w:val="Hipervnculo"/>
                <w:noProof/>
                <w:lang w:val="es-ES"/>
              </w:rPr>
              <w:t>Conclusiones</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_Toc484881968 \h </w:instrText>
            </w:r>
            <w:r w:rsidR="0027515A" w:rsidRPr="00F074C3">
              <w:rPr>
                <w:noProof/>
                <w:webHidden/>
              </w:rPr>
            </w:r>
            <w:r w:rsidR="0027515A" w:rsidRPr="00F074C3">
              <w:rPr>
                <w:noProof/>
                <w:webHidden/>
              </w:rPr>
              <w:fldChar w:fldCharType="separate"/>
            </w:r>
            <w:r w:rsidR="0027515A" w:rsidRPr="00F074C3">
              <w:rPr>
                <w:noProof/>
                <w:webHidden/>
              </w:rPr>
              <w:t>34</w:t>
            </w:r>
            <w:r w:rsidR="0027515A" w:rsidRPr="00F074C3">
              <w:rPr>
                <w:noProof/>
                <w:webHidden/>
              </w:rPr>
              <w:fldChar w:fldCharType="end"/>
            </w:r>
          </w:hyperlink>
        </w:p>
        <w:p w:rsidR="0027515A" w:rsidRPr="00F074C3" w:rsidRDefault="00D66303">
          <w:pPr>
            <w:pStyle w:val="TDC1"/>
            <w:tabs>
              <w:tab w:val="right" w:leader="dot" w:pos="8493"/>
            </w:tabs>
            <w:rPr>
              <w:rFonts w:asciiTheme="minorHAnsi" w:eastAsiaTheme="minorEastAsia" w:hAnsiTheme="minorHAnsi" w:cstheme="minorBidi"/>
              <w:noProof/>
              <w:sz w:val="22"/>
              <w:szCs w:val="22"/>
              <w:lang w:val="es-ES" w:eastAsia="es-ES"/>
            </w:rPr>
          </w:pPr>
          <w:hyperlink w:anchor="_Toc484881969" w:history="1">
            <w:r w:rsidR="0027515A" w:rsidRPr="00F074C3">
              <w:rPr>
                <w:rStyle w:val="Hipervnculo"/>
                <w:noProof/>
                <w:lang w:val="es-419"/>
              </w:rPr>
              <w:t>Anexos</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_Toc484881969 \h </w:instrText>
            </w:r>
            <w:r w:rsidR="0027515A" w:rsidRPr="00F074C3">
              <w:rPr>
                <w:noProof/>
                <w:webHidden/>
              </w:rPr>
            </w:r>
            <w:r w:rsidR="0027515A" w:rsidRPr="00F074C3">
              <w:rPr>
                <w:noProof/>
                <w:webHidden/>
              </w:rPr>
              <w:fldChar w:fldCharType="separate"/>
            </w:r>
            <w:r w:rsidR="0027515A" w:rsidRPr="00F074C3">
              <w:rPr>
                <w:noProof/>
                <w:webHidden/>
              </w:rPr>
              <w:t>35</w:t>
            </w:r>
            <w:r w:rsidR="0027515A" w:rsidRPr="00F074C3">
              <w:rPr>
                <w:noProof/>
                <w:webHidden/>
              </w:rPr>
              <w:fldChar w:fldCharType="end"/>
            </w:r>
          </w:hyperlink>
        </w:p>
        <w:p w:rsidR="0027515A" w:rsidRDefault="00D66303">
          <w:pPr>
            <w:pStyle w:val="TDC2"/>
            <w:tabs>
              <w:tab w:val="right" w:leader="dot" w:pos="8493"/>
            </w:tabs>
            <w:rPr>
              <w:rFonts w:asciiTheme="minorHAnsi" w:eastAsiaTheme="minorEastAsia" w:hAnsiTheme="minorHAnsi" w:cstheme="minorBidi"/>
              <w:noProof/>
              <w:sz w:val="22"/>
              <w:szCs w:val="22"/>
              <w:lang w:val="es-ES" w:eastAsia="es-ES"/>
            </w:rPr>
          </w:pPr>
          <w:hyperlink w:anchor="_Toc484881970" w:history="1">
            <w:r w:rsidR="0027515A" w:rsidRPr="00F074C3">
              <w:rPr>
                <w:rStyle w:val="Hipervnculo"/>
                <w:noProof/>
                <w:lang w:val="es-419"/>
              </w:rPr>
              <w:t>Anexo I: Instrucciones para el despliegue de la API</w:t>
            </w:r>
            <w:r w:rsidR="0027515A" w:rsidRPr="00F074C3">
              <w:rPr>
                <w:noProof/>
                <w:webHidden/>
              </w:rPr>
              <w:tab/>
            </w:r>
            <w:r w:rsidR="0027515A" w:rsidRPr="00F074C3">
              <w:rPr>
                <w:noProof/>
                <w:webHidden/>
              </w:rPr>
              <w:fldChar w:fldCharType="begin"/>
            </w:r>
            <w:r w:rsidR="0027515A" w:rsidRPr="00F074C3">
              <w:rPr>
                <w:noProof/>
                <w:webHidden/>
              </w:rPr>
              <w:instrText xml:space="preserve"> PAGEREF _Toc484881970 \h </w:instrText>
            </w:r>
            <w:r w:rsidR="0027515A" w:rsidRPr="00F074C3">
              <w:rPr>
                <w:noProof/>
                <w:webHidden/>
              </w:rPr>
            </w:r>
            <w:r w:rsidR="0027515A" w:rsidRPr="00F074C3">
              <w:rPr>
                <w:noProof/>
                <w:webHidden/>
              </w:rPr>
              <w:fldChar w:fldCharType="separate"/>
            </w:r>
            <w:r w:rsidR="0027515A" w:rsidRPr="00F074C3">
              <w:rPr>
                <w:noProof/>
                <w:webHidden/>
              </w:rPr>
              <w:t>35</w:t>
            </w:r>
            <w:r w:rsidR="0027515A" w:rsidRPr="00F074C3">
              <w:rPr>
                <w:noProof/>
                <w:webHidden/>
              </w:rPr>
              <w:fldChar w:fldCharType="end"/>
            </w:r>
          </w:hyperlink>
        </w:p>
        <w:p w:rsidR="0027515A" w:rsidRDefault="0027515A">
          <w:r>
            <w:rPr>
              <w:b/>
              <w:bCs/>
            </w:rPr>
            <w:fldChar w:fldCharType="end"/>
          </w:r>
        </w:p>
      </w:sdtContent>
    </w:sdt>
    <w:p w:rsidR="0027515A" w:rsidRDefault="0027515A">
      <w:pPr>
        <w:suppressAutoHyphens w:val="0"/>
        <w:spacing w:after="160" w:line="259" w:lineRule="auto"/>
        <w:jc w:val="left"/>
        <w:rPr>
          <w:lang w:val="es-ES"/>
        </w:rPr>
      </w:pPr>
      <w:r>
        <w:rPr>
          <w:lang w:val="es-ES"/>
        </w:rPr>
        <w:br w:type="page"/>
      </w:r>
    </w:p>
    <w:p w:rsidR="00462EA4" w:rsidRPr="004701DC" w:rsidRDefault="00462EA4" w:rsidP="00462EA4">
      <w:pPr>
        <w:rPr>
          <w:lang w:val="es-ES"/>
        </w:rPr>
        <w:sectPr w:rsidR="00462EA4" w:rsidRPr="004701DC" w:rsidSect="008F260F">
          <w:footerReference w:type="default" r:id="rId9"/>
          <w:footerReference w:type="first" r:id="rId10"/>
          <w:footnotePr>
            <w:pos w:val="beneathText"/>
          </w:footnotePr>
          <w:pgSz w:w="11905" w:h="16837"/>
          <w:pgMar w:top="1418" w:right="1701" w:bottom="1418" w:left="1701" w:header="708" w:footer="709" w:gutter="0"/>
          <w:pgNumType w:fmt="lowerRoman" w:start="1"/>
          <w:cols w:space="708"/>
          <w:titlePg/>
          <w:docGrid w:linePitch="360"/>
        </w:sectPr>
      </w:pPr>
    </w:p>
    <w:p w:rsidR="00A92F83" w:rsidRDefault="00A92F83" w:rsidP="00A92F83">
      <w:pPr>
        <w:pStyle w:val="Ttulo1"/>
        <w:rPr>
          <w:lang w:val="es-ES"/>
        </w:rPr>
      </w:pPr>
      <w:bookmarkStart w:id="1" w:name="_Toc484881939"/>
      <w:r>
        <w:rPr>
          <w:lang w:val="es-ES"/>
        </w:rPr>
        <w:lastRenderedPageBreak/>
        <w:t>Introducción</w:t>
      </w:r>
      <w:bookmarkEnd w:id="1"/>
    </w:p>
    <w:p w:rsidR="00462EA4" w:rsidRPr="00A92F83" w:rsidRDefault="00462EA4" w:rsidP="00A92F83">
      <w:pPr>
        <w:pStyle w:val="Ttulo2"/>
        <w:rPr>
          <w:b/>
          <w:u w:val="single"/>
          <w:lang w:val="es-ES"/>
        </w:rPr>
      </w:pPr>
      <w:bookmarkStart w:id="2" w:name="_Toc484881940"/>
      <w:r w:rsidRPr="00A92F83">
        <w:rPr>
          <w:b/>
          <w:u w:val="single"/>
          <w:lang w:val="es-ES"/>
        </w:rPr>
        <w:t>Contexto y justificación del Trabajo</w:t>
      </w:r>
      <w:bookmarkEnd w:id="2"/>
    </w:p>
    <w:p w:rsidR="00462EA4" w:rsidRPr="004701DC" w:rsidRDefault="00462EA4" w:rsidP="00462EA4">
      <w:pPr>
        <w:rPr>
          <w:b/>
          <w:u w:val="single"/>
          <w:lang w:val="es-ES"/>
        </w:rPr>
      </w:pPr>
    </w:p>
    <w:p w:rsidR="00462EA4" w:rsidRPr="004701DC" w:rsidRDefault="00462EA4" w:rsidP="00462EA4">
      <w:pPr>
        <w:rPr>
          <w:lang w:val="es-ES"/>
        </w:rPr>
      </w:pPr>
      <w:r w:rsidRPr="004701DC">
        <w:rPr>
          <w:lang w:val="es-ES"/>
        </w:rPr>
        <w:t xml:space="preserve">Para la realización del trabajo final de grado se pretende crear una aplicación móvil para dispositivos Android que será una guía de los lugares de interés de Barcelona. Esta aplicación permitirá que los usuarios marquen sus lugares favoritos y los puntúen. También generará notificaciones </w:t>
      </w:r>
      <w:proofErr w:type="spellStart"/>
      <w:r w:rsidRPr="004701DC">
        <w:rPr>
          <w:lang w:val="es-ES"/>
        </w:rPr>
        <w:t>push</w:t>
      </w:r>
      <w:proofErr w:type="spellEnd"/>
      <w:r w:rsidRPr="004701DC">
        <w:rPr>
          <w:lang w:val="es-ES"/>
        </w:rPr>
        <w:t xml:space="preserve"> que informen sobre lugares cercanos que disponen de algún tipo de ventaja. Además, contará con una API que se encargará de la actualización de los datos en las bases de datos locales.</w:t>
      </w:r>
    </w:p>
    <w:p w:rsidR="00462EA4" w:rsidRPr="004701DC" w:rsidRDefault="00462EA4" w:rsidP="00462EA4">
      <w:pPr>
        <w:rPr>
          <w:lang w:val="es-ES"/>
        </w:rPr>
      </w:pPr>
      <w:r w:rsidRPr="004701DC">
        <w:rPr>
          <w:lang w:val="es-ES"/>
        </w:rPr>
        <w:t>Actualmente Barcelona recibe un número elevado de visitantes por lo que el uso de una aplicación que muestre los lugares de interés es de gran ayuda. En estos momentos existen otras aplicaciones que brindan funcionalidades similares pero muchas de ellas están enfocadas a turistas de habla inglesa. Como distintivo, esta aplicación informará a los usuarios sobre lugares que brindan algún tipo de ventaja como pueden ser: ofertas, descuentos o promociones.</w:t>
      </w:r>
    </w:p>
    <w:p w:rsidR="00462EA4" w:rsidRPr="004701DC" w:rsidRDefault="00462EA4" w:rsidP="00462EA4">
      <w:pPr>
        <w:rPr>
          <w:lang w:val="es-ES"/>
        </w:rPr>
      </w:pPr>
      <w:r w:rsidRPr="004701DC">
        <w:rPr>
          <w:lang w:val="es-ES"/>
        </w:rPr>
        <w:t>En definitiva, el desarrollo de esta aplicación móvil permitirá a sus usuarios interactuar desde dispositivos móviles y obtener la información que desean de una forma rápida y eficaz.</w:t>
      </w:r>
    </w:p>
    <w:p w:rsidR="00462EA4" w:rsidRPr="004701DC" w:rsidRDefault="00462EA4" w:rsidP="00462EA4">
      <w:pPr>
        <w:rPr>
          <w:lang w:val="es-ES"/>
        </w:rPr>
      </w:pPr>
    </w:p>
    <w:p w:rsidR="00462EA4" w:rsidRPr="004701DC" w:rsidRDefault="00462EA4" w:rsidP="00462EA4">
      <w:pPr>
        <w:rPr>
          <w:lang w:val="es-ES"/>
        </w:rPr>
      </w:pPr>
    </w:p>
    <w:p w:rsidR="00462EA4" w:rsidRPr="00A92F83" w:rsidRDefault="00462EA4" w:rsidP="00A92F83">
      <w:pPr>
        <w:pStyle w:val="Ttulo2"/>
        <w:rPr>
          <w:b/>
          <w:u w:val="single"/>
          <w:lang w:val="es-ES"/>
        </w:rPr>
      </w:pPr>
      <w:bookmarkStart w:id="3" w:name="_Toc484881941"/>
      <w:r w:rsidRPr="00A92F83">
        <w:rPr>
          <w:b/>
          <w:u w:val="single"/>
          <w:lang w:val="es-ES"/>
        </w:rPr>
        <w:t>Objetivos del Trabajo</w:t>
      </w:r>
      <w:bookmarkEnd w:id="3"/>
    </w:p>
    <w:p w:rsidR="00462EA4" w:rsidRPr="004701DC" w:rsidRDefault="00462EA4" w:rsidP="00462EA4">
      <w:pPr>
        <w:rPr>
          <w:rFonts w:cs="Arial"/>
          <w:b/>
          <w:u w:val="single"/>
          <w:lang w:val="es-ES"/>
        </w:rPr>
      </w:pPr>
    </w:p>
    <w:p w:rsidR="00462EA4" w:rsidRPr="004701DC" w:rsidRDefault="00462EA4" w:rsidP="00462EA4">
      <w:pPr>
        <w:rPr>
          <w:rFonts w:cs="Arial"/>
          <w:lang w:val="es-ES"/>
        </w:rPr>
      </w:pPr>
      <w:r w:rsidRPr="004701DC">
        <w:rPr>
          <w:rFonts w:cs="Arial"/>
          <w:lang w:val="es-ES"/>
        </w:rPr>
        <w:t>El objetivo general es el siguiente:</w:t>
      </w:r>
    </w:p>
    <w:p w:rsidR="00462EA4" w:rsidRPr="004701DC" w:rsidRDefault="00462EA4" w:rsidP="00462EA4">
      <w:pPr>
        <w:rPr>
          <w:rFonts w:cs="Arial"/>
          <w:lang w:val="es-ES"/>
        </w:rPr>
      </w:pPr>
      <w:r w:rsidRPr="004701DC">
        <w:rPr>
          <w:rFonts w:cs="Arial"/>
          <w:lang w:val="es-ES"/>
        </w:rPr>
        <w:t>Desarrollar una aplicación para dispositivos Android que será una guía de lugares de interés de Barcelona y además, permitirá a los usuarios marcar sus lugares favoritos y puntuarlos.</w:t>
      </w:r>
    </w:p>
    <w:p w:rsidR="00462EA4" w:rsidRPr="004701DC" w:rsidRDefault="00462EA4" w:rsidP="00462EA4">
      <w:pPr>
        <w:rPr>
          <w:rFonts w:cs="Arial"/>
          <w:lang w:val="es-ES"/>
        </w:rPr>
      </w:pPr>
    </w:p>
    <w:p w:rsidR="00462EA4" w:rsidRPr="004701DC" w:rsidRDefault="00462EA4" w:rsidP="00462EA4">
      <w:pPr>
        <w:rPr>
          <w:rFonts w:cs="Arial"/>
          <w:lang w:val="es-ES"/>
        </w:rPr>
      </w:pPr>
      <w:r w:rsidRPr="004701DC">
        <w:rPr>
          <w:rFonts w:cs="Arial"/>
          <w:lang w:val="es-ES"/>
        </w:rPr>
        <w:t>Los objetivos específicos a desarrollar son los siguientes:</w:t>
      </w:r>
    </w:p>
    <w:p w:rsidR="00462EA4" w:rsidRPr="004701DC" w:rsidRDefault="00462EA4" w:rsidP="00462EA4">
      <w:pPr>
        <w:pStyle w:val="Prrafodelista"/>
        <w:numPr>
          <w:ilvl w:val="0"/>
          <w:numId w:val="5"/>
        </w:numPr>
        <w:rPr>
          <w:rFonts w:ascii="Arial" w:hAnsi="Arial" w:cs="Arial"/>
          <w:sz w:val="24"/>
          <w:szCs w:val="24"/>
        </w:rPr>
      </w:pPr>
      <w:r w:rsidRPr="004701DC">
        <w:rPr>
          <w:rFonts w:ascii="Arial" w:hAnsi="Arial" w:cs="Arial"/>
          <w:sz w:val="24"/>
          <w:szCs w:val="24"/>
        </w:rPr>
        <w:t>Crear una aplicación móvil para dispositivos Android.</w:t>
      </w:r>
    </w:p>
    <w:p w:rsidR="00462EA4" w:rsidRPr="004701DC" w:rsidRDefault="00462EA4" w:rsidP="00462EA4">
      <w:pPr>
        <w:pStyle w:val="Prrafodelista"/>
        <w:numPr>
          <w:ilvl w:val="0"/>
          <w:numId w:val="5"/>
        </w:numPr>
        <w:rPr>
          <w:rFonts w:ascii="Arial" w:hAnsi="Arial" w:cs="Arial"/>
          <w:sz w:val="24"/>
          <w:szCs w:val="24"/>
        </w:rPr>
      </w:pPr>
      <w:r w:rsidRPr="004701DC">
        <w:rPr>
          <w:rFonts w:ascii="Arial" w:hAnsi="Arial" w:cs="Arial"/>
          <w:sz w:val="24"/>
          <w:szCs w:val="24"/>
        </w:rPr>
        <w:t>Crear una API que permitirá actualizar las bases de datos locales.</w:t>
      </w:r>
    </w:p>
    <w:p w:rsidR="00462EA4" w:rsidRPr="004701DC" w:rsidRDefault="00462EA4" w:rsidP="00462EA4">
      <w:pPr>
        <w:pStyle w:val="Prrafodelista"/>
        <w:numPr>
          <w:ilvl w:val="0"/>
          <w:numId w:val="5"/>
        </w:numPr>
        <w:rPr>
          <w:rFonts w:ascii="Arial" w:hAnsi="Arial" w:cs="Arial"/>
          <w:sz w:val="24"/>
          <w:szCs w:val="24"/>
        </w:rPr>
      </w:pPr>
      <w:r w:rsidRPr="004701DC">
        <w:rPr>
          <w:rFonts w:ascii="Arial" w:hAnsi="Arial" w:cs="Arial"/>
          <w:sz w:val="24"/>
          <w:szCs w:val="24"/>
        </w:rPr>
        <w:t>Informar a los usuarios sobre lugares de interés de Barcelona.</w:t>
      </w:r>
    </w:p>
    <w:p w:rsidR="00462EA4" w:rsidRPr="004701DC" w:rsidRDefault="00462EA4" w:rsidP="00462EA4">
      <w:pPr>
        <w:pStyle w:val="Prrafodelista"/>
        <w:numPr>
          <w:ilvl w:val="0"/>
          <w:numId w:val="5"/>
        </w:numPr>
        <w:rPr>
          <w:rFonts w:ascii="Arial" w:hAnsi="Arial" w:cs="Arial"/>
          <w:sz w:val="24"/>
          <w:szCs w:val="24"/>
        </w:rPr>
      </w:pPr>
      <w:r w:rsidRPr="004701DC">
        <w:rPr>
          <w:rFonts w:ascii="Arial" w:hAnsi="Arial" w:cs="Arial"/>
          <w:sz w:val="24"/>
          <w:szCs w:val="24"/>
        </w:rPr>
        <w:t>Permitir que los usuarios puedan marcar sus lugares favoritos.</w:t>
      </w:r>
    </w:p>
    <w:p w:rsidR="00462EA4" w:rsidRPr="004701DC" w:rsidRDefault="00462EA4" w:rsidP="00462EA4">
      <w:pPr>
        <w:pStyle w:val="Prrafodelista"/>
        <w:numPr>
          <w:ilvl w:val="0"/>
          <w:numId w:val="5"/>
        </w:numPr>
        <w:rPr>
          <w:rFonts w:ascii="Arial" w:hAnsi="Arial" w:cs="Arial"/>
          <w:sz w:val="24"/>
          <w:szCs w:val="24"/>
        </w:rPr>
      </w:pPr>
      <w:r w:rsidRPr="004701DC">
        <w:rPr>
          <w:rFonts w:ascii="Arial" w:hAnsi="Arial" w:cs="Arial"/>
          <w:sz w:val="24"/>
          <w:szCs w:val="24"/>
        </w:rPr>
        <w:t>Permitir que los usuarios puedan puntuar los lugares de interés.</w:t>
      </w:r>
    </w:p>
    <w:p w:rsidR="00462EA4" w:rsidRPr="004701DC" w:rsidRDefault="00462EA4" w:rsidP="00462EA4">
      <w:pPr>
        <w:pStyle w:val="Prrafodelista"/>
        <w:numPr>
          <w:ilvl w:val="0"/>
          <w:numId w:val="5"/>
        </w:numPr>
        <w:rPr>
          <w:rFonts w:ascii="Arial" w:hAnsi="Arial" w:cs="Arial"/>
          <w:sz w:val="24"/>
          <w:szCs w:val="24"/>
        </w:rPr>
      </w:pPr>
      <w:r w:rsidRPr="004701DC">
        <w:rPr>
          <w:rFonts w:ascii="Arial" w:hAnsi="Arial" w:cs="Arial"/>
          <w:sz w:val="24"/>
          <w:szCs w:val="24"/>
        </w:rPr>
        <w:t>Informar a los usuarios sobre sitios cercanos que disponen de ventajas.</w:t>
      </w:r>
    </w:p>
    <w:p w:rsidR="00462EA4" w:rsidRPr="004701DC" w:rsidRDefault="00462EA4" w:rsidP="00462EA4">
      <w:pPr>
        <w:pStyle w:val="Prrafodelista"/>
        <w:rPr>
          <w:rFonts w:ascii="Arial" w:hAnsi="Arial" w:cs="Arial"/>
          <w:sz w:val="24"/>
          <w:szCs w:val="24"/>
        </w:rPr>
      </w:pPr>
    </w:p>
    <w:p w:rsidR="00462EA4" w:rsidRPr="004701DC" w:rsidRDefault="00462EA4" w:rsidP="00462EA4">
      <w:pPr>
        <w:pStyle w:val="Prrafodelista"/>
        <w:rPr>
          <w:rFonts w:ascii="Arial" w:hAnsi="Arial" w:cs="Arial"/>
          <w:sz w:val="24"/>
          <w:szCs w:val="24"/>
        </w:rPr>
      </w:pPr>
    </w:p>
    <w:p w:rsidR="00462EA4" w:rsidRPr="004701DC" w:rsidRDefault="00462EA4" w:rsidP="00462EA4">
      <w:pPr>
        <w:pStyle w:val="Prrafodelista"/>
        <w:rPr>
          <w:rFonts w:ascii="Arial" w:hAnsi="Arial" w:cs="Arial"/>
          <w:sz w:val="24"/>
          <w:szCs w:val="24"/>
        </w:rPr>
      </w:pPr>
    </w:p>
    <w:p w:rsidR="00462EA4" w:rsidRPr="004701DC" w:rsidRDefault="00462EA4" w:rsidP="00462EA4">
      <w:pPr>
        <w:pStyle w:val="Prrafodelista"/>
        <w:rPr>
          <w:rFonts w:ascii="Arial" w:hAnsi="Arial" w:cs="Arial"/>
          <w:sz w:val="24"/>
          <w:szCs w:val="24"/>
        </w:rPr>
      </w:pPr>
    </w:p>
    <w:p w:rsidR="00462EA4" w:rsidRPr="004701DC" w:rsidRDefault="00462EA4" w:rsidP="00462EA4">
      <w:pPr>
        <w:pStyle w:val="Prrafodelista"/>
        <w:rPr>
          <w:rFonts w:ascii="Arial" w:hAnsi="Arial" w:cs="Arial"/>
          <w:sz w:val="24"/>
          <w:szCs w:val="24"/>
        </w:rPr>
      </w:pPr>
    </w:p>
    <w:p w:rsidR="00462EA4" w:rsidRPr="004701DC" w:rsidRDefault="00462EA4" w:rsidP="00462EA4">
      <w:pPr>
        <w:pStyle w:val="Prrafodelista"/>
        <w:rPr>
          <w:rFonts w:ascii="Arial" w:hAnsi="Arial" w:cs="Arial"/>
          <w:sz w:val="24"/>
          <w:szCs w:val="24"/>
        </w:rPr>
      </w:pPr>
    </w:p>
    <w:p w:rsidR="00462EA4" w:rsidRPr="004701DC" w:rsidRDefault="00462EA4" w:rsidP="00462EA4">
      <w:pPr>
        <w:pStyle w:val="Prrafodelista"/>
        <w:rPr>
          <w:rFonts w:ascii="Arial" w:hAnsi="Arial" w:cs="Arial"/>
          <w:sz w:val="24"/>
          <w:szCs w:val="24"/>
        </w:rPr>
      </w:pPr>
    </w:p>
    <w:p w:rsidR="00462EA4" w:rsidRPr="004701DC" w:rsidRDefault="00462EA4" w:rsidP="00462EA4">
      <w:pPr>
        <w:pStyle w:val="Prrafodelista"/>
        <w:rPr>
          <w:rFonts w:ascii="Arial" w:hAnsi="Arial" w:cs="Arial"/>
          <w:sz w:val="24"/>
          <w:szCs w:val="24"/>
        </w:rPr>
      </w:pPr>
    </w:p>
    <w:p w:rsidR="00462EA4" w:rsidRPr="004701DC" w:rsidRDefault="00462EA4" w:rsidP="00462EA4">
      <w:pPr>
        <w:pStyle w:val="Prrafodelista"/>
        <w:rPr>
          <w:rFonts w:ascii="Arial" w:hAnsi="Arial" w:cs="Arial"/>
          <w:sz w:val="24"/>
          <w:szCs w:val="24"/>
        </w:rPr>
      </w:pPr>
    </w:p>
    <w:p w:rsidR="00462EA4" w:rsidRPr="004701DC" w:rsidRDefault="00462EA4" w:rsidP="00462EA4">
      <w:pPr>
        <w:pStyle w:val="Prrafodelista"/>
        <w:rPr>
          <w:rFonts w:ascii="Arial" w:hAnsi="Arial" w:cs="Arial"/>
          <w:sz w:val="24"/>
          <w:szCs w:val="24"/>
        </w:rPr>
      </w:pPr>
    </w:p>
    <w:p w:rsidR="00462EA4" w:rsidRPr="004701DC" w:rsidRDefault="00462EA4" w:rsidP="00462EA4">
      <w:pPr>
        <w:pStyle w:val="Prrafodelista"/>
        <w:rPr>
          <w:rFonts w:ascii="Arial" w:hAnsi="Arial" w:cs="Arial"/>
          <w:sz w:val="24"/>
          <w:szCs w:val="24"/>
        </w:rPr>
      </w:pPr>
    </w:p>
    <w:p w:rsidR="00462EA4" w:rsidRPr="004701DC" w:rsidRDefault="00462EA4" w:rsidP="00462EA4">
      <w:pPr>
        <w:pStyle w:val="Prrafodelista"/>
        <w:rPr>
          <w:rFonts w:ascii="Arial" w:hAnsi="Arial" w:cs="Arial"/>
          <w:sz w:val="24"/>
          <w:szCs w:val="24"/>
        </w:rPr>
      </w:pPr>
    </w:p>
    <w:p w:rsidR="00462EA4" w:rsidRPr="004701DC" w:rsidRDefault="00462EA4" w:rsidP="00462EA4">
      <w:pPr>
        <w:pStyle w:val="Prrafodelista"/>
        <w:rPr>
          <w:rFonts w:ascii="Arial" w:hAnsi="Arial" w:cs="Arial"/>
          <w:sz w:val="24"/>
          <w:szCs w:val="24"/>
        </w:rPr>
      </w:pPr>
    </w:p>
    <w:p w:rsidR="00462EA4" w:rsidRPr="00A92F83" w:rsidRDefault="00462EA4" w:rsidP="00A92F83">
      <w:pPr>
        <w:pStyle w:val="Ttulo2"/>
        <w:rPr>
          <w:b/>
          <w:u w:val="single"/>
          <w:lang w:val="es-ES"/>
        </w:rPr>
      </w:pPr>
      <w:bookmarkStart w:id="4" w:name="_Toc484881942"/>
      <w:r w:rsidRPr="00A92F83">
        <w:rPr>
          <w:b/>
          <w:u w:val="single"/>
          <w:lang w:val="es-ES"/>
        </w:rPr>
        <w:lastRenderedPageBreak/>
        <w:t>Enfoque y método elegido</w:t>
      </w:r>
      <w:bookmarkEnd w:id="4"/>
    </w:p>
    <w:p w:rsidR="00462EA4" w:rsidRPr="004701DC" w:rsidRDefault="00462EA4" w:rsidP="00462EA4">
      <w:pPr>
        <w:rPr>
          <w:rFonts w:cs="Arial"/>
          <w:b/>
          <w:u w:val="single"/>
          <w:lang w:val="es-ES"/>
        </w:rPr>
      </w:pPr>
    </w:p>
    <w:p w:rsidR="00462EA4" w:rsidRPr="004701DC" w:rsidRDefault="00462EA4" w:rsidP="00462EA4">
      <w:pPr>
        <w:rPr>
          <w:rFonts w:cs="Arial"/>
          <w:lang w:val="es-ES"/>
        </w:rPr>
      </w:pPr>
      <w:r w:rsidRPr="004701DC">
        <w:rPr>
          <w:rFonts w:cs="Arial"/>
          <w:lang w:val="es-ES"/>
        </w:rPr>
        <w:t>Teniendo en cuenta que mi experiencia en el desarrollo de aplicaciones Android es limitada y que el número de horas de dedicación que requiere la elaboración del TFG es elevado he optado por realizar una aplicación nueva. Aunque se podría tomar como base un producto existente, esto traería consigo un aumento de las horas dedicadas para entender cómo funciona dicho producto.</w:t>
      </w:r>
    </w:p>
    <w:p w:rsidR="00462EA4" w:rsidRDefault="00462EA4" w:rsidP="00462EA4">
      <w:pPr>
        <w:rPr>
          <w:rFonts w:cs="Arial"/>
          <w:lang w:val="es-ES"/>
        </w:rPr>
      </w:pPr>
      <w:r w:rsidRPr="004701DC">
        <w:rPr>
          <w:rFonts w:cs="Arial"/>
          <w:lang w:val="es-ES"/>
        </w:rPr>
        <w:t>La estrategia que seguiré es la de ir construyendo la aplicación incrementalmente. Para ello utilizaré como entorno de desarrollo Android Studio.</w:t>
      </w:r>
    </w:p>
    <w:p w:rsidR="008F260F" w:rsidRPr="004701DC" w:rsidRDefault="008F260F" w:rsidP="00462EA4">
      <w:pPr>
        <w:rPr>
          <w:rFonts w:cs="Arial"/>
          <w:lang w:val="es-ES"/>
        </w:rPr>
      </w:pPr>
    </w:p>
    <w:p w:rsidR="00462EA4" w:rsidRPr="004701DC" w:rsidRDefault="00462EA4" w:rsidP="00462EA4">
      <w:pPr>
        <w:pStyle w:val="Prrafodelista"/>
        <w:ind w:left="0"/>
        <w:rPr>
          <w:rFonts w:ascii="Arial" w:hAnsi="Arial" w:cs="Arial"/>
          <w:b/>
          <w:sz w:val="24"/>
          <w:szCs w:val="24"/>
          <w:u w:val="single"/>
        </w:rPr>
      </w:pPr>
    </w:p>
    <w:p w:rsidR="00462EA4" w:rsidRPr="00A92F83" w:rsidRDefault="00462EA4" w:rsidP="00A92F83">
      <w:pPr>
        <w:pStyle w:val="Ttulo2"/>
        <w:rPr>
          <w:b/>
          <w:u w:val="single"/>
        </w:rPr>
      </w:pPr>
      <w:bookmarkStart w:id="5" w:name="_Toc484881943"/>
      <w:r w:rsidRPr="00A92F83">
        <w:rPr>
          <w:b/>
          <w:u w:val="single"/>
        </w:rPr>
        <w:t>Planificación del Trabajo</w:t>
      </w:r>
      <w:bookmarkEnd w:id="5"/>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r w:rsidRPr="004701DC">
        <w:rPr>
          <w:rFonts w:ascii="Arial" w:hAnsi="Arial" w:cs="Arial"/>
          <w:sz w:val="24"/>
          <w:szCs w:val="24"/>
        </w:rPr>
        <w:t>Para la realización del trabajo final de grado dedicaré una media de 2 horas diarias de lunes a viernes y el fin de semana dedicaré 4 horas cada día.</w:t>
      </w: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Default="00462EA4" w:rsidP="00462EA4">
      <w:pPr>
        <w:pStyle w:val="Prrafodelista"/>
        <w:ind w:left="0"/>
        <w:rPr>
          <w:rFonts w:ascii="Arial" w:hAnsi="Arial" w:cs="Arial"/>
          <w:sz w:val="24"/>
          <w:szCs w:val="24"/>
        </w:rPr>
      </w:pPr>
    </w:p>
    <w:p w:rsidR="002505FD" w:rsidRDefault="002505FD" w:rsidP="00462EA4">
      <w:pPr>
        <w:pStyle w:val="Prrafodelista"/>
        <w:ind w:left="0"/>
        <w:rPr>
          <w:rFonts w:ascii="Arial" w:hAnsi="Arial" w:cs="Arial"/>
          <w:sz w:val="24"/>
          <w:szCs w:val="24"/>
        </w:rPr>
      </w:pPr>
    </w:p>
    <w:p w:rsidR="002505FD" w:rsidRDefault="002505FD" w:rsidP="00462EA4">
      <w:pPr>
        <w:pStyle w:val="Prrafodelista"/>
        <w:ind w:left="0"/>
        <w:rPr>
          <w:rFonts w:ascii="Arial" w:hAnsi="Arial" w:cs="Arial"/>
          <w:sz w:val="24"/>
          <w:szCs w:val="24"/>
        </w:rPr>
      </w:pPr>
    </w:p>
    <w:p w:rsidR="002505FD" w:rsidRPr="004701DC" w:rsidRDefault="002505FD"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p>
    <w:p w:rsidR="00462EA4" w:rsidRPr="004701DC" w:rsidRDefault="00462EA4" w:rsidP="00462EA4">
      <w:pPr>
        <w:pStyle w:val="Prrafodelista"/>
        <w:ind w:left="0"/>
        <w:rPr>
          <w:rFonts w:ascii="Arial" w:hAnsi="Arial" w:cs="Arial"/>
          <w:sz w:val="24"/>
          <w:szCs w:val="24"/>
        </w:rPr>
      </w:pPr>
      <w:r w:rsidRPr="004701DC">
        <w:rPr>
          <w:rFonts w:ascii="Arial" w:hAnsi="Arial" w:cs="Arial"/>
          <w:sz w:val="24"/>
          <w:szCs w:val="24"/>
        </w:rPr>
        <w:lastRenderedPageBreak/>
        <w:t>Tareas</w:t>
      </w:r>
    </w:p>
    <w:p w:rsidR="00462EA4" w:rsidRPr="004701DC" w:rsidRDefault="00462EA4" w:rsidP="00462EA4">
      <w:pPr>
        <w:pStyle w:val="Prrafodelista"/>
        <w:ind w:left="0"/>
        <w:rPr>
          <w:rFonts w:ascii="Arial" w:hAnsi="Arial" w:cs="Arial"/>
          <w:sz w:val="24"/>
          <w:szCs w:val="24"/>
        </w:rPr>
      </w:pPr>
      <w:r w:rsidRPr="004701DC">
        <w:rPr>
          <w:rFonts w:ascii="Arial" w:hAnsi="Arial" w:cs="Arial"/>
          <w:noProof/>
          <w:sz w:val="24"/>
          <w:szCs w:val="24"/>
          <w:lang w:eastAsia="es-ES"/>
        </w:rPr>
        <w:drawing>
          <wp:inline distT="0" distB="0" distL="0" distR="0">
            <wp:extent cx="6153150" cy="5600700"/>
            <wp:effectExtent l="0" t="0" r="0" b="0"/>
            <wp:docPr id="24" name="Imagen 24" descr="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3150" cy="5600700"/>
                    </a:xfrm>
                    <a:prstGeom prst="rect">
                      <a:avLst/>
                    </a:prstGeom>
                    <a:noFill/>
                    <a:ln>
                      <a:noFill/>
                    </a:ln>
                  </pic:spPr>
                </pic:pic>
              </a:graphicData>
            </a:graphic>
          </wp:inline>
        </w:drawing>
      </w:r>
      <w:r w:rsidRPr="004701DC">
        <w:rPr>
          <w:rFonts w:ascii="Arial" w:hAnsi="Arial" w:cs="Arial"/>
          <w:sz w:val="24"/>
          <w:szCs w:val="24"/>
        </w:rPr>
        <w:t xml:space="preserve"> </w:t>
      </w:r>
    </w:p>
    <w:p w:rsidR="00462EA4" w:rsidRPr="004701DC" w:rsidRDefault="00462EA4" w:rsidP="00462EA4">
      <w:pPr>
        <w:rPr>
          <w:lang w:val="es-ES"/>
        </w:rPr>
      </w:pPr>
      <w:r w:rsidRPr="004701DC">
        <w:rPr>
          <w:noProof/>
          <w:lang w:val="es-ES" w:eastAsia="es-ES"/>
        </w:rPr>
        <w:lastRenderedPageBreak/>
        <w:drawing>
          <wp:inline distT="0" distB="0" distL="0" distR="0">
            <wp:extent cx="6124575" cy="3419475"/>
            <wp:effectExtent l="0" t="0" r="9525" b="9525"/>
            <wp:docPr id="23" name="Imagen 23" descr="PEC1 rayner Gan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C1 rayner Gant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419475"/>
                    </a:xfrm>
                    <a:prstGeom prst="rect">
                      <a:avLst/>
                    </a:prstGeom>
                    <a:noFill/>
                    <a:ln>
                      <a:noFill/>
                    </a:ln>
                  </pic:spPr>
                </pic:pic>
              </a:graphicData>
            </a:graphic>
          </wp:inline>
        </w:drawing>
      </w:r>
    </w:p>
    <w:p w:rsidR="00462EA4" w:rsidRPr="004701DC" w:rsidRDefault="00462EA4" w:rsidP="00462EA4">
      <w:pPr>
        <w:rPr>
          <w:lang w:val="es-ES"/>
        </w:rPr>
      </w:pPr>
    </w:p>
    <w:p w:rsidR="00462EA4" w:rsidRPr="004701DC" w:rsidRDefault="00462EA4" w:rsidP="00462EA4">
      <w:pPr>
        <w:rPr>
          <w:lang w:val="es-ES"/>
        </w:rPr>
      </w:pPr>
    </w:p>
    <w:p w:rsidR="00462EA4" w:rsidRPr="00A92F83" w:rsidRDefault="00462EA4" w:rsidP="00A92F83">
      <w:pPr>
        <w:pStyle w:val="Ttulo2"/>
        <w:rPr>
          <w:b/>
          <w:u w:val="single"/>
          <w:lang w:val="es-ES"/>
        </w:rPr>
      </w:pPr>
      <w:bookmarkStart w:id="6" w:name="_Toc484881944"/>
      <w:r w:rsidRPr="00A92F83">
        <w:rPr>
          <w:b/>
          <w:u w:val="single"/>
          <w:lang w:val="es-ES"/>
        </w:rPr>
        <w:t>Breve sumario de productos obtenidos</w:t>
      </w:r>
      <w:bookmarkEnd w:id="6"/>
    </w:p>
    <w:p w:rsidR="00462EA4" w:rsidRPr="004701DC" w:rsidRDefault="00462EA4" w:rsidP="00462EA4">
      <w:pPr>
        <w:rPr>
          <w:rFonts w:cs="Arial"/>
          <w:b/>
          <w:u w:val="single"/>
          <w:lang w:val="es-ES"/>
        </w:rPr>
      </w:pPr>
    </w:p>
    <w:p w:rsidR="00462EA4" w:rsidRPr="004701DC" w:rsidRDefault="00462EA4" w:rsidP="00462EA4">
      <w:pPr>
        <w:rPr>
          <w:rFonts w:cs="Arial"/>
          <w:lang w:val="es-ES"/>
        </w:rPr>
      </w:pPr>
      <w:r w:rsidRPr="004701DC">
        <w:rPr>
          <w:rFonts w:cs="Arial"/>
          <w:lang w:val="es-ES"/>
        </w:rPr>
        <w:t>Al concluir el trabajo final de grado se entregarán lo siguiente:</w:t>
      </w:r>
    </w:p>
    <w:p w:rsidR="00462EA4" w:rsidRPr="004701DC" w:rsidRDefault="00462EA4" w:rsidP="00462EA4">
      <w:pPr>
        <w:rPr>
          <w:rFonts w:cs="Arial"/>
          <w:lang w:val="es-ES"/>
        </w:rPr>
      </w:pPr>
      <w:r w:rsidRPr="004701DC">
        <w:rPr>
          <w:rFonts w:cs="Arial"/>
          <w:b/>
          <w:lang w:val="es-ES"/>
        </w:rPr>
        <w:t>Presentación</w:t>
      </w:r>
      <w:r w:rsidRPr="004701DC">
        <w:rPr>
          <w:rFonts w:cs="Arial"/>
          <w:lang w:val="es-ES"/>
        </w:rPr>
        <w:t>: será un video con la presentación del TFG.</w:t>
      </w:r>
    </w:p>
    <w:p w:rsidR="00462EA4" w:rsidRPr="004701DC" w:rsidRDefault="00462EA4" w:rsidP="00462EA4">
      <w:pPr>
        <w:rPr>
          <w:rFonts w:cs="Arial"/>
          <w:lang w:val="es-ES"/>
        </w:rPr>
      </w:pPr>
      <w:r w:rsidRPr="004701DC">
        <w:rPr>
          <w:rFonts w:cs="Arial"/>
          <w:b/>
          <w:lang w:val="es-ES"/>
        </w:rPr>
        <w:t>Memoria</w:t>
      </w:r>
      <w:r w:rsidRPr="004701DC">
        <w:rPr>
          <w:rFonts w:cs="Arial"/>
          <w:lang w:val="es-ES"/>
        </w:rPr>
        <w:t>: documento que detalla toda la información relacionada con el proyecto.</w:t>
      </w:r>
    </w:p>
    <w:p w:rsidR="00462EA4" w:rsidRPr="004701DC" w:rsidRDefault="00462EA4" w:rsidP="00462EA4">
      <w:pPr>
        <w:rPr>
          <w:rFonts w:cs="Arial"/>
          <w:lang w:val="es-ES"/>
        </w:rPr>
      </w:pPr>
      <w:r w:rsidRPr="004701DC">
        <w:rPr>
          <w:rFonts w:cs="Arial"/>
          <w:b/>
          <w:lang w:val="es-ES"/>
        </w:rPr>
        <w:t>Código</w:t>
      </w:r>
      <w:r w:rsidRPr="004701DC">
        <w:rPr>
          <w:rFonts w:cs="Arial"/>
          <w:lang w:val="es-ES"/>
        </w:rPr>
        <w:t xml:space="preserve"> </w:t>
      </w:r>
      <w:r w:rsidRPr="004701DC">
        <w:rPr>
          <w:rFonts w:cs="Arial"/>
          <w:b/>
          <w:lang w:val="es-ES"/>
        </w:rPr>
        <w:t>fuente</w:t>
      </w:r>
      <w:r w:rsidRPr="004701DC">
        <w:rPr>
          <w:rFonts w:cs="Arial"/>
          <w:lang w:val="es-ES"/>
        </w:rPr>
        <w:t>: todo el código fuente de la aplicación y la API.</w:t>
      </w:r>
    </w:p>
    <w:p w:rsidR="00462EA4" w:rsidRPr="004701DC" w:rsidRDefault="00462EA4" w:rsidP="00462EA4">
      <w:pPr>
        <w:rPr>
          <w:lang w:val="es-ES"/>
        </w:rPr>
      </w:pPr>
    </w:p>
    <w:p w:rsidR="00462EA4" w:rsidRPr="004701DC" w:rsidRDefault="00462EA4" w:rsidP="00462EA4">
      <w:pPr>
        <w:rPr>
          <w:b/>
          <w:u w:val="single"/>
          <w:lang w:val="es-ES"/>
        </w:rPr>
      </w:pPr>
    </w:p>
    <w:p w:rsidR="00462EA4" w:rsidRPr="00A92F83" w:rsidRDefault="00462EA4" w:rsidP="00A92F83">
      <w:pPr>
        <w:pStyle w:val="Ttulo2"/>
        <w:rPr>
          <w:b/>
          <w:u w:val="single"/>
          <w:lang w:val="es-ES"/>
        </w:rPr>
      </w:pPr>
      <w:bookmarkStart w:id="7" w:name="_Toc484881945"/>
      <w:r w:rsidRPr="00A92F83">
        <w:rPr>
          <w:b/>
          <w:u w:val="single"/>
          <w:lang w:val="es-ES"/>
        </w:rPr>
        <w:t>Breve descripción del resto de capítulos de la memoria</w:t>
      </w:r>
      <w:bookmarkEnd w:id="7"/>
    </w:p>
    <w:p w:rsidR="00462EA4" w:rsidRPr="004701DC" w:rsidRDefault="00462EA4" w:rsidP="00462EA4">
      <w:pPr>
        <w:rPr>
          <w:b/>
          <w:lang w:val="es-ES"/>
        </w:rPr>
      </w:pPr>
      <w:r w:rsidRPr="004701DC">
        <w:rPr>
          <w:b/>
          <w:lang w:val="es-ES"/>
        </w:rPr>
        <w:t xml:space="preserve">Diseño: </w:t>
      </w:r>
      <w:r w:rsidRPr="004701DC">
        <w:rPr>
          <w:lang w:val="es-ES"/>
        </w:rPr>
        <w:t xml:space="preserve">En este capítulo se tomarán todas las decisiones relacionadas con el diseño conceptual, la definición de los casos de usos, el </w:t>
      </w:r>
      <w:proofErr w:type="spellStart"/>
      <w:r w:rsidRPr="004701DC">
        <w:rPr>
          <w:lang w:val="es-ES"/>
        </w:rPr>
        <w:t>prototipado</w:t>
      </w:r>
      <w:proofErr w:type="spellEnd"/>
      <w:r w:rsidRPr="004701DC">
        <w:rPr>
          <w:lang w:val="es-ES"/>
        </w:rPr>
        <w:t xml:space="preserve"> y la definición de la arquitectura. El resultado de este capítulo será usado para la implementación.</w:t>
      </w:r>
    </w:p>
    <w:p w:rsidR="00462EA4" w:rsidRPr="004701DC" w:rsidRDefault="00462EA4" w:rsidP="00462EA4">
      <w:pPr>
        <w:rPr>
          <w:lang w:val="es-ES"/>
        </w:rPr>
      </w:pPr>
      <w:r w:rsidRPr="004701DC">
        <w:rPr>
          <w:b/>
          <w:lang w:val="es-ES"/>
        </w:rPr>
        <w:t xml:space="preserve">Implementación: </w:t>
      </w:r>
      <w:r w:rsidRPr="004701DC">
        <w:rPr>
          <w:lang w:val="es-ES"/>
        </w:rPr>
        <w:t>En este capítulo se realizará la implementación de la aplicación y de la API que mantendrá los datos de las bases de datos locales.</w:t>
      </w:r>
    </w:p>
    <w:p w:rsidR="00462EA4" w:rsidRPr="004701DC" w:rsidRDefault="00462EA4" w:rsidP="00462EA4">
      <w:pPr>
        <w:rPr>
          <w:lang w:val="es-ES"/>
        </w:rPr>
      </w:pPr>
      <w:r w:rsidRPr="004701DC">
        <w:rPr>
          <w:b/>
          <w:lang w:val="es-ES"/>
        </w:rPr>
        <w:t xml:space="preserve">Pruebas: </w:t>
      </w:r>
      <w:r w:rsidRPr="004701DC">
        <w:rPr>
          <w:lang w:val="es-ES"/>
        </w:rPr>
        <w:t>En este capítulo se realizarán las pruebas de la aplicación para comprobar su correcto funcionamiento.</w:t>
      </w: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A92F83">
      <w:pPr>
        <w:pStyle w:val="Ttulo1"/>
        <w:rPr>
          <w:lang w:val="es-ES"/>
        </w:rPr>
      </w:pPr>
      <w:bookmarkStart w:id="8" w:name="_Toc484881946"/>
      <w:r w:rsidRPr="004701DC">
        <w:rPr>
          <w:lang w:val="es-ES"/>
        </w:rPr>
        <w:lastRenderedPageBreak/>
        <w:t>Usuarios y contexto de uso</w:t>
      </w:r>
      <w:bookmarkEnd w:id="8"/>
    </w:p>
    <w:p w:rsidR="00462EA4" w:rsidRPr="004701DC" w:rsidRDefault="00462EA4" w:rsidP="00462EA4">
      <w:pPr>
        <w:rPr>
          <w:b/>
          <w:u w:val="single"/>
          <w:lang w:val="es-ES"/>
        </w:rPr>
      </w:pPr>
    </w:p>
    <w:p w:rsidR="00462EA4" w:rsidRPr="00A92F83" w:rsidRDefault="00462EA4" w:rsidP="00A92F83">
      <w:pPr>
        <w:pStyle w:val="Ttulo2"/>
        <w:rPr>
          <w:b/>
          <w:u w:val="single"/>
          <w:lang w:val="es-ES"/>
        </w:rPr>
      </w:pPr>
      <w:bookmarkStart w:id="9" w:name="_Toc484881947"/>
      <w:r w:rsidRPr="00A92F83">
        <w:rPr>
          <w:b/>
          <w:u w:val="single"/>
          <w:lang w:val="es-ES"/>
        </w:rPr>
        <w:t>Métodos de Indagación</w:t>
      </w:r>
      <w:bookmarkEnd w:id="9"/>
    </w:p>
    <w:p w:rsidR="00462EA4" w:rsidRPr="004701DC" w:rsidRDefault="00462EA4" w:rsidP="00462EA4">
      <w:pPr>
        <w:rPr>
          <w:b/>
          <w:u w:val="single"/>
          <w:lang w:val="es-ES"/>
        </w:rPr>
      </w:pPr>
    </w:p>
    <w:p w:rsidR="00462EA4" w:rsidRPr="004701DC" w:rsidRDefault="00462EA4" w:rsidP="00462EA4">
      <w:pPr>
        <w:rPr>
          <w:lang w:val="es-ES"/>
        </w:rPr>
      </w:pPr>
      <w:r w:rsidRPr="004701DC">
        <w:rPr>
          <w:lang w:val="es-ES"/>
        </w:rPr>
        <w:t>Los métodos de indagación escogidos para este proyecto son los siguientes:</w:t>
      </w:r>
    </w:p>
    <w:p w:rsidR="00462EA4" w:rsidRPr="004701DC" w:rsidRDefault="00462EA4" w:rsidP="00462EA4">
      <w:pPr>
        <w:rPr>
          <w:lang w:val="es-ES"/>
        </w:rPr>
      </w:pPr>
    </w:p>
    <w:p w:rsidR="00462EA4" w:rsidRPr="004701DC" w:rsidRDefault="00462EA4" w:rsidP="00462EA4">
      <w:pPr>
        <w:rPr>
          <w:lang w:val="es-ES"/>
        </w:rPr>
      </w:pPr>
      <w:r w:rsidRPr="004701DC">
        <w:rPr>
          <w:lang w:val="es-ES"/>
        </w:rPr>
        <w:t>Análisis competitivo (benchmarking): Este método me permitirá analizar las diferentes opciones que están disponibles en la tienda de aplicaciones. A partir de ese análisis podré concluir que funcionalidades son imprescindibles en la aplicación y que detalles son importantes al realizar el diseño de la misma.</w:t>
      </w:r>
    </w:p>
    <w:p w:rsidR="00462EA4" w:rsidRPr="004701DC" w:rsidRDefault="00462EA4" w:rsidP="00462EA4">
      <w:pPr>
        <w:rPr>
          <w:lang w:val="es-ES"/>
        </w:rPr>
      </w:pPr>
    </w:p>
    <w:p w:rsidR="00462EA4" w:rsidRPr="004701DC" w:rsidRDefault="00462EA4" w:rsidP="00462EA4">
      <w:pPr>
        <w:rPr>
          <w:lang w:val="es-ES"/>
        </w:rPr>
      </w:pPr>
      <w:r w:rsidRPr="004701DC">
        <w:rPr>
          <w:lang w:val="es-ES"/>
        </w:rPr>
        <w:t>Dinámica de grupo: Este método permite recoger información de calidad y conseguir la participación de todos los asistentes. Además, puedes captar los requisitos que para los usuarios son imprescindibles.</w:t>
      </w:r>
    </w:p>
    <w:p w:rsidR="00462EA4" w:rsidRPr="004701DC" w:rsidRDefault="00462EA4" w:rsidP="00462EA4">
      <w:pPr>
        <w:rPr>
          <w:lang w:val="es-ES"/>
        </w:rPr>
      </w:pPr>
    </w:p>
    <w:p w:rsidR="00462EA4" w:rsidRPr="004701DC" w:rsidRDefault="00462EA4" w:rsidP="00462EA4">
      <w:pPr>
        <w:rPr>
          <w:b/>
          <w:u w:val="single"/>
          <w:lang w:val="es-ES"/>
        </w:rPr>
      </w:pPr>
    </w:p>
    <w:p w:rsidR="00462EA4" w:rsidRPr="004701DC" w:rsidRDefault="00462EA4" w:rsidP="00462EA4">
      <w:pPr>
        <w:rPr>
          <w:lang w:val="es-ES"/>
        </w:rPr>
      </w:pPr>
      <w:r w:rsidRPr="004701DC">
        <w:rPr>
          <w:lang w:val="es-ES"/>
        </w:rPr>
        <w:t>Benchmarking</w:t>
      </w:r>
    </w:p>
    <w:p w:rsidR="00462EA4" w:rsidRPr="004701DC" w:rsidRDefault="00462EA4" w:rsidP="00462EA4">
      <w:pPr>
        <w:rPr>
          <w:lang w:val="es-ES"/>
        </w:rPr>
      </w:pPr>
    </w:p>
    <w:p w:rsidR="00462EA4" w:rsidRPr="004701DC" w:rsidRDefault="00462EA4" w:rsidP="00462EA4">
      <w:pPr>
        <w:rPr>
          <w:b/>
          <w:u w:val="single"/>
          <w:lang w:val="es-ES"/>
        </w:rPr>
      </w:pPr>
      <w:r w:rsidRPr="004701DC">
        <w:rPr>
          <w:b/>
          <w:u w:val="single"/>
          <w:lang w:val="es-ES"/>
        </w:rPr>
        <w:t>Barcelona Guía de viaje</w:t>
      </w:r>
    </w:p>
    <w:p w:rsidR="00462EA4" w:rsidRPr="004701DC" w:rsidRDefault="00462EA4" w:rsidP="00462EA4">
      <w:pPr>
        <w:rPr>
          <w:lang w:val="es-ES"/>
        </w:rPr>
      </w:pPr>
    </w:p>
    <w:tbl>
      <w:tblPr>
        <w:tblW w:w="932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8295"/>
      </w:tblGrid>
      <w:tr w:rsidR="00462EA4" w:rsidRPr="004701DC" w:rsidTr="008F260F">
        <w:trPr>
          <w:trHeight w:val="255"/>
        </w:trPr>
        <w:tc>
          <w:tcPr>
            <w:tcW w:w="1657" w:type="dxa"/>
            <w:shd w:val="clear" w:color="auto" w:fill="auto"/>
          </w:tcPr>
          <w:p w:rsidR="00462EA4" w:rsidRPr="004701DC" w:rsidRDefault="00462EA4" w:rsidP="008F260F">
            <w:pPr>
              <w:rPr>
                <w:lang w:val="es-ES"/>
              </w:rPr>
            </w:pPr>
            <w:r w:rsidRPr="004701DC">
              <w:rPr>
                <w:lang w:val="es-ES"/>
              </w:rPr>
              <w:t>Nombre</w:t>
            </w:r>
          </w:p>
        </w:tc>
        <w:tc>
          <w:tcPr>
            <w:tcW w:w="7665" w:type="dxa"/>
            <w:shd w:val="clear" w:color="auto" w:fill="auto"/>
          </w:tcPr>
          <w:p w:rsidR="00462EA4" w:rsidRPr="004701DC" w:rsidRDefault="00462EA4" w:rsidP="008F260F">
            <w:pPr>
              <w:rPr>
                <w:lang w:val="es-ES"/>
              </w:rPr>
            </w:pPr>
            <w:r w:rsidRPr="004701DC">
              <w:rPr>
                <w:lang w:val="es-ES"/>
              </w:rPr>
              <w:t>App Barcelona Guía de viaje</w:t>
            </w:r>
          </w:p>
        </w:tc>
      </w:tr>
      <w:tr w:rsidR="00462EA4" w:rsidRPr="004701DC" w:rsidTr="008F260F">
        <w:trPr>
          <w:trHeight w:val="255"/>
        </w:trPr>
        <w:tc>
          <w:tcPr>
            <w:tcW w:w="1657" w:type="dxa"/>
            <w:shd w:val="clear" w:color="auto" w:fill="auto"/>
          </w:tcPr>
          <w:p w:rsidR="00462EA4" w:rsidRPr="004701DC" w:rsidRDefault="00462EA4" w:rsidP="008F260F">
            <w:pPr>
              <w:rPr>
                <w:lang w:val="es-ES"/>
              </w:rPr>
            </w:pPr>
            <w:r w:rsidRPr="004701DC">
              <w:rPr>
                <w:lang w:val="es-ES"/>
              </w:rPr>
              <w:t>Descripción</w:t>
            </w:r>
          </w:p>
        </w:tc>
        <w:tc>
          <w:tcPr>
            <w:tcW w:w="7665" w:type="dxa"/>
            <w:shd w:val="clear" w:color="auto" w:fill="auto"/>
          </w:tcPr>
          <w:p w:rsidR="00462EA4" w:rsidRPr="004701DC" w:rsidRDefault="00462EA4" w:rsidP="008F260F">
            <w:pPr>
              <w:rPr>
                <w:lang w:val="es-ES"/>
              </w:rPr>
            </w:pPr>
            <w:r w:rsidRPr="004701DC">
              <w:rPr>
                <w:lang w:val="es-ES"/>
              </w:rPr>
              <w:t>Es una aplicación que te brinda una guía de viajes de Barcelona</w:t>
            </w:r>
          </w:p>
        </w:tc>
      </w:tr>
      <w:tr w:rsidR="00462EA4" w:rsidRPr="004701DC" w:rsidTr="008F260F">
        <w:trPr>
          <w:trHeight w:val="255"/>
        </w:trPr>
        <w:tc>
          <w:tcPr>
            <w:tcW w:w="1657" w:type="dxa"/>
            <w:shd w:val="clear" w:color="auto" w:fill="auto"/>
          </w:tcPr>
          <w:p w:rsidR="00462EA4" w:rsidRPr="004701DC" w:rsidRDefault="00462EA4" w:rsidP="008F260F">
            <w:pPr>
              <w:rPr>
                <w:lang w:val="es-ES"/>
              </w:rPr>
            </w:pPr>
            <w:r w:rsidRPr="004701DC">
              <w:rPr>
                <w:lang w:val="es-ES"/>
              </w:rPr>
              <w:t>Desarrollador</w:t>
            </w:r>
          </w:p>
        </w:tc>
        <w:tc>
          <w:tcPr>
            <w:tcW w:w="7665" w:type="dxa"/>
            <w:shd w:val="clear" w:color="auto" w:fill="auto"/>
          </w:tcPr>
          <w:p w:rsidR="00462EA4" w:rsidRPr="004701DC" w:rsidRDefault="00462EA4" w:rsidP="008F260F">
            <w:pPr>
              <w:rPr>
                <w:lang w:val="es-ES"/>
              </w:rPr>
            </w:pPr>
            <w:r w:rsidRPr="004701DC">
              <w:rPr>
                <w:lang w:val="es-ES"/>
              </w:rPr>
              <w:t>https://play.google.com/store/apps/developer?id=minube&amp;hl=es</w:t>
            </w:r>
          </w:p>
        </w:tc>
      </w:tr>
      <w:tr w:rsidR="00462EA4" w:rsidRPr="004701DC" w:rsidTr="008F260F">
        <w:trPr>
          <w:trHeight w:val="255"/>
        </w:trPr>
        <w:tc>
          <w:tcPr>
            <w:tcW w:w="1657" w:type="dxa"/>
            <w:shd w:val="clear" w:color="auto" w:fill="auto"/>
          </w:tcPr>
          <w:p w:rsidR="00462EA4" w:rsidRPr="004701DC" w:rsidRDefault="00462EA4" w:rsidP="008F260F">
            <w:pPr>
              <w:rPr>
                <w:lang w:val="es-ES"/>
              </w:rPr>
            </w:pPr>
            <w:r w:rsidRPr="004701DC">
              <w:rPr>
                <w:lang w:val="es-ES"/>
              </w:rPr>
              <w:t>Descargas</w:t>
            </w:r>
          </w:p>
        </w:tc>
        <w:tc>
          <w:tcPr>
            <w:tcW w:w="7665" w:type="dxa"/>
            <w:shd w:val="clear" w:color="auto" w:fill="auto"/>
          </w:tcPr>
          <w:p w:rsidR="00462EA4" w:rsidRPr="004701DC" w:rsidRDefault="00462EA4" w:rsidP="008F260F">
            <w:pPr>
              <w:rPr>
                <w:lang w:val="es-ES"/>
              </w:rPr>
            </w:pPr>
            <w:r w:rsidRPr="004701DC">
              <w:rPr>
                <w:lang w:val="es-ES"/>
              </w:rPr>
              <w:t>50 000</w:t>
            </w:r>
          </w:p>
        </w:tc>
      </w:tr>
      <w:tr w:rsidR="00462EA4" w:rsidRPr="004701DC" w:rsidTr="008F260F">
        <w:trPr>
          <w:trHeight w:val="255"/>
        </w:trPr>
        <w:tc>
          <w:tcPr>
            <w:tcW w:w="1657" w:type="dxa"/>
            <w:shd w:val="clear" w:color="auto" w:fill="auto"/>
          </w:tcPr>
          <w:p w:rsidR="00462EA4" w:rsidRPr="004701DC" w:rsidRDefault="00462EA4" w:rsidP="008F260F">
            <w:pPr>
              <w:rPr>
                <w:lang w:val="es-ES"/>
              </w:rPr>
            </w:pPr>
            <w:r w:rsidRPr="004701DC">
              <w:rPr>
                <w:lang w:val="es-ES"/>
              </w:rPr>
              <w:t>Popularidad</w:t>
            </w:r>
          </w:p>
        </w:tc>
        <w:tc>
          <w:tcPr>
            <w:tcW w:w="7665" w:type="dxa"/>
            <w:shd w:val="clear" w:color="auto" w:fill="auto"/>
          </w:tcPr>
          <w:p w:rsidR="00462EA4" w:rsidRPr="004701DC" w:rsidRDefault="00462EA4" w:rsidP="008F260F">
            <w:pPr>
              <w:rPr>
                <w:lang w:val="es-ES"/>
              </w:rPr>
            </w:pPr>
            <w:r w:rsidRPr="004701DC">
              <w:rPr>
                <w:lang w:val="es-ES"/>
              </w:rPr>
              <w:t>4</w:t>
            </w:r>
          </w:p>
        </w:tc>
      </w:tr>
      <w:tr w:rsidR="00462EA4" w:rsidRPr="004701DC" w:rsidTr="008F260F">
        <w:trPr>
          <w:trHeight w:val="255"/>
        </w:trPr>
        <w:tc>
          <w:tcPr>
            <w:tcW w:w="1657" w:type="dxa"/>
            <w:shd w:val="clear" w:color="auto" w:fill="auto"/>
          </w:tcPr>
          <w:p w:rsidR="00462EA4" w:rsidRPr="004701DC" w:rsidRDefault="00462EA4" w:rsidP="008F260F">
            <w:pPr>
              <w:rPr>
                <w:lang w:val="es-ES"/>
              </w:rPr>
            </w:pPr>
            <w:r w:rsidRPr="004701DC">
              <w:rPr>
                <w:lang w:val="es-ES"/>
              </w:rPr>
              <w:t>Capturas</w:t>
            </w:r>
          </w:p>
        </w:tc>
        <w:tc>
          <w:tcPr>
            <w:tcW w:w="7665" w:type="dxa"/>
            <w:shd w:val="clear" w:color="auto" w:fill="auto"/>
          </w:tcPr>
          <w:p w:rsidR="00462EA4" w:rsidRPr="004701DC" w:rsidRDefault="00462EA4" w:rsidP="008F260F">
            <w:pPr>
              <w:rPr>
                <w:lang w:val="es-ES"/>
              </w:rPr>
            </w:pPr>
            <w:r w:rsidRPr="004701DC">
              <w:rPr>
                <w:noProof/>
                <w:lang w:val="es-ES" w:eastAsia="es-ES"/>
              </w:rPr>
              <w:drawing>
                <wp:inline distT="0" distB="0" distL="0" distR="0">
                  <wp:extent cx="2381250" cy="3810000"/>
                  <wp:effectExtent l="0" t="0" r="0" b="0"/>
                  <wp:docPr id="22" name="Imagen 22" descr="Captura_2017-03-12-09-34-2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_2017-03-12-09-34-26-6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3810000"/>
                          </a:xfrm>
                          <a:prstGeom prst="rect">
                            <a:avLst/>
                          </a:prstGeom>
                          <a:noFill/>
                          <a:ln>
                            <a:noFill/>
                          </a:ln>
                        </pic:spPr>
                      </pic:pic>
                    </a:graphicData>
                  </a:graphic>
                </wp:inline>
              </w:drawing>
            </w:r>
          </w:p>
        </w:tc>
      </w:tr>
      <w:tr w:rsidR="00462EA4" w:rsidRPr="004701DC" w:rsidTr="008F260F">
        <w:trPr>
          <w:trHeight w:val="269"/>
        </w:trPr>
        <w:tc>
          <w:tcPr>
            <w:tcW w:w="1657" w:type="dxa"/>
            <w:shd w:val="clear" w:color="auto" w:fill="auto"/>
          </w:tcPr>
          <w:p w:rsidR="00462EA4" w:rsidRPr="004701DC" w:rsidRDefault="00462EA4" w:rsidP="008F260F">
            <w:pPr>
              <w:rPr>
                <w:lang w:val="es-ES"/>
              </w:rPr>
            </w:pPr>
            <w:r w:rsidRPr="004701DC">
              <w:rPr>
                <w:lang w:val="es-ES"/>
              </w:rPr>
              <w:t>Enlace</w:t>
            </w:r>
          </w:p>
        </w:tc>
        <w:tc>
          <w:tcPr>
            <w:tcW w:w="7665" w:type="dxa"/>
            <w:shd w:val="clear" w:color="auto" w:fill="auto"/>
          </w:tcPr>
          <w:p w:rsidR="00462EA4" w:rsidRPr="004701DC" w:rsidRDefault="00D66303" w:rsidP="008F260F">
            <w:pPr>
              <w:rPr>
                <w:lang w:val="es-ES"/>
              </w:rPr>
            </w:pPr>
            <w:hyperlink r:id="rId14" w:history="1">
              <w:r w:rsidR="00462EA4" w:rsidRPr="004701DC">
                <w:rPr>
                  <w:rStyle w:val="Hipervnculo"/>
                  <w:lang w:val="es-ES"/>
                </w:rPr>
                <w:t>https://play.google.com/store/apps/details?id=com.guides.minube.barcelona</w:t>
              </w:r>
            </w:hyperlink>
          </w:p>
          <w:p w:rsidR="00462EA4" w:rsidRPr="004701DC" w:rsidRDefault="00462EA4" w:rsidP="008F260F">
            <w:pPr>
              <w:rPr>
                <w:lang w:val="es-ES"/>
              </w:rPr>
            </w:pPr>
            <w:r w:rsidRPr="004701DC">
              <w:rPr>
                <w:lang w:val="es-ES"/>
              </w:rPr>
              <w:t>&amp;hl=es</w:t>
            </w:r>
          </w:p>
        </w:tc>
      </w:tr>
    </w:tbl>
    <w:p w:rsidR="00462EA4" w:rsidRPr="004701DC" w:rsidRDefault="00462EA4" w:rsidP="00462EA4">
      <w:pPr>
        <w:rPr>
          <w:lang w:val="es-ES"/>
        </w:rPr>
      </w:pPr>
    </w:p>
    <w:p w:rsidR="00462EA4" w:rsidRPr="004701DC" w:rsidRDefault="00462EA4" w:rsidP="00462EA4">
      <w:pPr>
        <w:rPr>
          <w:lang w:val="es-ES"/>
        </w:rPr>
      </w:pPr>
      <w:r w:rsidRPr="004701DC">
        <w:rPr>
          <w:lang w:val="es-ES"/>
        </w:rPr>
        <w:lastRenderedPageBreak/>
        <w:t>Pros:</w:t>
      </w:r>
    </w:p>
    <w:p w:rsidR="00462EA4" w:rsidRPr="004701DC" w:rsidRDefault="00462EA4" w:rsidP="00462EA4">
      <w:pPr>
        <w:rPr>
          <w:lang w:val="es-ES"/>
        </w:rPr>
      </w:pPr>
      <w:r w:rsidRPr="004701DC">
        <w:rPr>
          <w:lang w:val="es-ES"/>
        </w:rPr>
        <w:t>La aplicación permite descargar los mapas para poder usar la aplicación sin necesidad de tener conexión.</w:t>
      </w:r>
    </w:p>
    <w:p w:rsidR="00462EA4" w:rsidRPr="004701DC" w:rsidRDefault="00462EA4" w:rsidP="00462EA4">
      <w:pPr>
        <w:rPr>
          <w:lang w:val="es-ES"/>
        </w:rPr>
      </w:pPr>
      <w:r w:rsidRPr="004701DC">
        <w:rPr>
          <w:lang w:val="es-ES"/>
        </w:rPr>
        <w:t>El diseño general de la aplicación es bonito y simple.</w:t>
      </w:r>
    </w:p>
    <w:p w:rsidR="00462EA4" w:rsidRPr="004701DC" w:rsidRDefault="00462EA4" w:rsidP="00462EA4">
      <w:pPr>
        <w:rPr>
          <w:lang w:val="es-ES"/>
        </w:rPr>
      </w:pPr>
      <w:r w:rsidRPr="004701DC">
        <w:rPr>
          <w:lang w:val="es-ES"/>
        </w:rPr>
        <w:t>Las opciones que aparecen en el apartado ‘Rincones’ son muy útiles.</w:t>
      </w: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r w:rsidRPr="004701DC">
        <w:rPr>
          <w:lang w:val="es-ES"/>
        </w:rPr>
        <w:t>Contras:</w:t>
      </w:r>
    </w:p>
    <w:p w:rsidR="00462EA4" w:rsidRPr="004701DC" w:rsidRDefault="00462EA4" w:rsidP="00462EA4">
      <w:pPr>
        <w:rPr>
          <w:lang w:val="es-ES"/>
        </w:rPr>
      </w:pPr>
      <w:r w:rsidRPr="004701DC">
        <w:rPr>
          <w:lang w:val="es-ES"/>
        </w:rPr>
        <w:t>Al entrar a la aplicación no resultan evidente las opciones que tiene disponible.</w:t>
      </w:r>
    </w:p>
    <w:p w:rsidR="00462EA4" w:rsidRPr="004701DC" w:rsidRDefault="00462EA4" w:rsidP="00462EA4">
      <w:pPr>
        <w:rPr>
          <w:lang w:val="es-ES"/>
        </w:rPr>
      </w:pPr>
      <w:r w:rsidRPr="004701DC">
        <w:rPr>
          <w:lang w:val="es-ES"/>
        </w:rPr>
        <w:t>Existen opciones que no se entiende cuál será la funcionalidad.</w:t>
      </w:r>
    </w:p>
    <w:p w:rsidR="00462EA4" w:rsidRPr="004701DC" w:rsidRDefault="00462EA4" w:rsidP="00462EA4">
      <w:pPr>
        <w:rPr>
          <w:lang w:val="es-ES"/>
        </w:rPr>
      </w:pPr>
      <w:r w:rsidRPr="004701DC">
        <w:rPr>
          <w:lang w:val="es-ES"/>
        </w:rPr>
        <w:t>En la página de detalle del lugar turístico falta información sobre el lugar.</w:t>
      </w:r>
    </w:p>
    <w:p w:rsidR="00462EA4" w:rsidRPr="004701DC" w:rsidRDefault="00462EA4" w:rsidP="00462EA4">
      <w:pPr>
        <w:rPr>
          <w:lang w:val="es-ES"/>
        </w:rPr>
      </w:pPr>
      <w:r w:rsidRPr="004701DC">
        <w:rPr>
          <w:lang w:val="es-ES"/>
        </w:rPr>
        <w:t>Falta un menú móvil que permita al usuario saber dónde se encuentra y poder cambiar de página sin tener que dar atrás.</w:t>
      </w:r>
    </w:p>
    <w:p w:rsidR="00462EA4" w:rsidRPr="004701DC" w:rsidRDefault="00462EA4" w:rsidP="00462EA4">
      <w:pPr>
        <w:rPr>
          <w:lang w:val="es-ES"/>
        </w:rPr>
      </w:pPr>
    </w:p>
    <w:p w:rsidR="00462EA4" w:rsidRPr="004701DC" w:rsidRDefault="00462EA4" w:rsidP="00462EA4">
      <w:pPr>
        <w:rPr>
          <w:b/>
          <w:u w:val="single"/>
          <w:lang w:val="es-ES"/>
        </w:rPr>
      </w:pPr>
      <w:r w:rsidRPr="004701DC">
        <w:rPr>
          <w:b/>
          <w:u w:val="single"/>
          <w:lang w:val="es-ES"/>
        </w:rPr>
        <w:t>Barcelona Guía turística</w:t>
      </w:r>
    </w:p>
    <w:p w:rsidR="00462EA4" w:rsidRPr="004701DC" w:rsidRDefault="00462EA4" w:rsidP="00462EA4">
      <w:pPr>
        <w:rPr>
          <w:lang w:val="es-E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7"/>
        <w:gridCol w:w="7949"/>
      </w:tblGrid>
      <w:tr w:rsidR="00462EA4" w:rsidRPr="004701DC" w:rsidTr="008F260F">
        <w:trPr>
          <w:trHeight w:val="405"/>
        </w:trPr>
        <w:tc>
          <w:tcPr>
            <w:tcW w:w="1657" w:type="dxa"/>
            <w:shd w:val="clear" w:color="auto" w:fill="auto"/>
          </w:tcPr>
          <w:p w:rsidR="00462EA4" w:rsidRPr="004701DC" w:rsidRDefault="00462EA4" w:rsidP="008F260F">
            <w:pPr>
              <w:rPr>
                <w:lang w:val="es-ES"/>
              </w:rPr>
            </w:pPr>
            <w:r w:rsidRPr="004701DC">
              <w:rPr>
                <w:lang w:val="es-ES"/>
              </w:rPr>
              <w:t>Nombre</w:t>
            </w:r>
          </w:p>
        </w:tc>
        <w:tc>
          <w:tcPr>
            <w:tcW w:w="7949" w:type="dxa"/>
            <w:shd w:val="clear" w:color="auto" w:fill="auto"/>
          </w:tcPr>
          <w:p w:rsidR="00462EA4" w:rsidRPr="004701DC" w:rsidRDefault="00462EA4" w:rsidP="008F260F">
            <w:pPr>
              <w:rPr>
                <w:lang w:val="es-ES"/>
              </w:rPr>
            </w:pPr>
            <w:r w:rsidRPr="004701DC">
              <w:rPr>
                <w:lang w:val="es-ES"/>
              </w:rPr>
              <w:t>Barcelona Guía turística</w:t>
            </w:r>
          </w:p>
        </w:tc>
      </w:tr>
      <w:tr w:rsidR="00462EA4" w:rsidRPr="004701DC" w:rsidTr="008F260F">
        <w:trPr>
          <w:trHeight w:val="405"/>
        </w:trPr>
        <w:tc>
          <w:tcPr>
            <w:tcW w:w="1657" w:type="dxa"/>
            <w:shd w:val="clear" w:color="auto" w:fill="auto"/>
          </w:tcPr>
          <w:p w:rsidR="00462EA4" w:rsidRPr="004701DC" w:rsidRDefault="00462EA4" w:rsidP="008F260F">
            <w:pPr>
              <w:rPr>
                <w:lang w:val="es-ES"/>
              </w:rPr>
            </w:pPr>
          </w:p>
        </w:tc>
        <w:tc>
          <w:tcPr>
            <w:tcW w:w="7949" w:type="dxa"/>
            <w:shd w:val="clear" w:color="auto" w:fill="auto"/>
          </w:tcPr>
          <w:p w:rsidR="00462EA4" w:rsidRPr="004701DC" w:rsidRDefault="00462EA4" w:rsidP="008F260F">
            <w:pPr>
              <w:rPr>
                <w:lang w:val="es-ES"/>
              </w:rPr>
            </w:pPr>
          </w:p>
        </w:tc>
      </w:tr>
      <w:tr w:rsidR="00462EA4" w:rsidRPr="004701DC" w:rsidTr="008F260F">
        <w:trPr>
          <w:trHeight w:val="405"/>
        </w:trPr>
        <w:tc>
          <w:tcPr>
            <w:tcW w:w="1657" w:type="dxa"/>
            <w:shd w:val="clear" w:color="auto" w:fill="auto"/>
          </w:tcPr>
          <w:p w:rsidR="00462EA4" w:rsidRPr="004701DC" w:rsidRDefault="00462EA4" w:rsidP="008F260F">
            <w:pPr>
              <w:rPr>
                <w:lang w:val="es-ES"/>
              </w:rPr>
            </w:pPr>
            <w:r w:rsidRPr="004701DC">
              <w:rPr>
                <w:lang w:val="es-ES"/>
              </w:rPr>
              <w:t>Descripción</w:t>
            </w:r>
          </w:p>
        </w:tc>
        <w:tc>
          <w:tcPr>
            <w:tcW w:w="7949" w:type="dxa"/>
            <w:shd w:val="clear" w:color="auto" w:fill="auto"/>
          </w:tcPr>
          <w:p w:rsidR="00462EA4" w:rsidRPr="004701DC" w:rsidRDefault="00462EA4" w:rsidP="008F260F">
            <w:pPr>
              <w:rPr>
                <w:lang w:val="es-ES"/>
              </w:rPr>
            </w:pPr>
            <w:r w:rsidRPr="004701DC">
              <w:rPr>
                <w:lang w:val="es-ES"/>
              </w:rPr>
              <w:t>Esta aplicación es una guía turística de Barcelona</w:t>
            </w:r>
          </w:p>
        </w:tc>
      </w:tr>
      <w:tr w:rsidR="00462EA4" w:rsidRPr="004701DC" w:rsidTr="008F260F">
        <w:trPr>
          <w:trHeight w:val="405"/>
        </w:trPr>
        <w:tc>
          <w:tcPr>
            <w:tcW w:w="1657" w:type="dxa"/>
            <w:shd w:val="clear" w:color="auto" w:fill="auto"/>
          </w:tcPr>
          <w:p w:rsidR="00462EA4" w:rsidRPr="004701DC" w:rsidRDefault="00462EA4" w:rsidP="008F260F">
            <w:pPr>
              <w:rPr>
                <w:lang w:val="es-ES"/>
              </w:rPr>
            </w:pPr>
            <w:r w:rsidRPr="004701DC">
              <w:rPr>
                <w:lang w:val="es-ES"/>
              </w:rPr>
              <w:t>Desarrollador</w:t>
            </w:r>
          </w:p>
        </w:tc>
        <w:tc>
          <w:tcPr>
            <w:tcW w:w="7949" w:type="dxa"/>
            <w:shd w:val="clear" w:color="auto" w:fill="auto"/>
          </w:tcPr>
          <w:p w:rsidR="00462EA4" w:rsidRPr="004701DC" w:rsidRDefault="00D66303" w:rsidP="008F260F">
            <w:pPr>
              <w:rPr>
                <w:lang w:val="es-ES"/>
              </w:rPr>
            </w:pPr>
            <w:hyperlink r:id="rId15" w:history="1">
              <w:r w:rsidR="00462EA4" w:rsidRPr="004701DC">
                <w:rPr>
                  <w:rStyle w:val="Hipervnculo"/>
                  <w:lang w:val="es-ES"/>
                </w:rPr>
                <w:t>https://play.google.com/store/apps/dev?id=8207497077477903171</w:t>
              </w:r>
            </w:hyperlink>
          </w:p>
          <w:p w:rsidR="00462EA4" w:rsidRPr="004701DC" w:rsidRDefault="00462EA4" w:rsidP="008F260F">
            <w:pPr>
              <w:rPr>
                <w:lang w:val="es-ES"/>
              </w:rPr>
            </w:pPr>
            <w:r w:rsidRPr="004701DC">
              <w:rPr>
                <w:lang w:val="es-ES"/>
              </w:rPr>
              <w:t>&amp;hl=es</w:t>
            </w:r>
          </w:p>
        </w:tc>
      </w:tr>
      <w:tr w:rsidR="00462EA4" w:rsidRPr="004701DC" w:rsidTr="008F260F">
        <w:trPr>
          <w:trHeight w:val="405"/>
        </w:trPr>
        <w:tc>
          <w:tcPr>
            <w:tcW w:w="1657" w:type="dxa"/>
            <w:shd w:val="clear" w:color="auto" w:fill="auto"/>
          </w:tcPr>
          <w:p w:rsidR="00462EA4" w:rsidRPr="004701DC" w:rsidRDefault="00462EA4" w:rsidP="008F260F">
            <w:pPr>
              <w:rPr>
                <w:lang w:val="es-ES"/>
              </w:rPr>
            </w:pPr>
            <w:r w:rsidRPr="004701DC">
              <w:rPr>
                <w:lang w:val="es-ES"/>
              </w:rPr>
              <w:t>Descargas</w:t>
            </w:r>
          </w:p>
        </w:tc>
        <w:tc>
          <w:tcPr>
            <w:tcW w:w="7949" w:type="dxa"/>
            <w:shd w:val="clear" w:color="auto" w:fill="auto"/>
          </w:tcPr>
          <w:p w:rsidR="00462EA4" w:rsidRPr="004701DC" w:rsidRDefault="00462EA4" w:rsidP="008F260F">
            <w:pPr>
              <w:rPr>
                <w:lang w:val="es-ES"/>
              </w:rPr>
            </w:pPr>
            <w:r w:rsidRPr="004701DC">
              <w:rPr>
                <w:lang w:val="es-ES"/>
              </w:rPr>
              <w:t>100 000</w:t>
            </w:r>
          </w:p>
        </w:tc>
      </w:tr>
      <w:tr w:rsidR="00462EA4" w:rsidRPr="004701DC" w:rsidTr="008F260F">
        <w:trPr>
          <w:trHeight w:val="405"/>
        </w:trPr>
        <w:tc>
          <w:tcPr>
            <w:tcW w:w="1657" w:type="dxa"/>
            <w:shd w:val="clear" w:color="auto" w:fill="auto"/>
          </w:tcPr>
          <w:p w:rsidR="00462EA4" w:rsidRPr="004701DC" w:rsidRDefault="00462EA4" w:rsidP="008F260F">
            <w:pPr>
              <w:rPr>
                <w:lang w:val="es-ES"/>
              </w:rPr>
            </w:pPr>
            <w:r w:rsidRPr="004701DC">
              <w:rPr>
                <w:lang w:val="es-ES"/>
              </w:rPr>
              <w:t>Popularidad</w:t>
            </w:r>
          </w:p>
        </w:tc>
        <w:tc>
          <w:tcPr>
            <w:tcW w:w="7949" w:type="dxa"/>
            <w:shd w:val="clear" w:color="auto" w:fill="auto"/>
          </w:tcPr>
          <w:p w:rsidR="00462EA4" w:rsidRPr="004701DC" w:rsidRDefault="00462EA4" w:rsidP="008F260F">
            <w:pPr>
              <w:rPr>
                <w:lang w:val="es-ES"/>
              </w:rPr>
            </w:pPr>
            <w:r w:rsidRPr="004701DC">
              <w:rPr>
                <w:lang w:val="es-ES"/>
              </w:rPr>
              <w:t>4,4</w:t>
            </w:r>
          </w:p>
        </w:tc>
      </w:tr>
      <w:tr w:rsidR="00462EA4" w:rsidRPr="004701DC" w:rsidTr="008F260F">
        <w:trPr>
          <w:trHeight w:val="405"/>
        </w:trPr>
        <w:tc>
          <w:tcPr>
            <w:tcW w:w="1657" w:type="dxa"/>
            <w:shd w:val="clear" w:color="auto" w:fill="auto"/>
          </w:tcPr>
          <w:p w:rsidR="00462EA4" w:rsidRPr="004701DC" w:rsidRDefault="00462EA4" w:rsidP="008F260F">
            <w:pPr>
              <w:rPr>
                <w:lang w:val="es-ES"/>
              </w:rPr>
            </w:pPr>
            <w:r w:rsidRPr="004701DC">
              <w:rPr>
                <w:lang w:val="es-ES"/>
              </w:rPr>
              <w:t>Capturas</w:t>
            </w:r>
          </w:p>
        </w:tc>
        <w:tc>
          <w:tcPr>
            <w:tcW w:w="7949" w:type="dxa"/>
            <w:shd w:val="clear" w:color="auto" w:fill="auto"/>
          </w:tcPr>
          <w:p w:rsidR="00462EA4" w:rsidRPr="004701DC" w:rsidRDefault="00462EA4" w:rsidP="008F260F">
            <w:pPr>
              <w:rPr>
                <w:lang w:val="es-ES"/>
              </w:rPr>
            </w:pPr>
            <w:r w:rsidRPr="004701DC">
              <w:rPr>
                <w:noProof/>
                <w:lang w:val="es-ES" w:eastAsia="es-ES"/>
              </w:rPr>
              <w:drawing>
                <wp:inline distT="0" distB="0" distL="0" distR="0">
                  <wp:extent cx="2381250" cy="3714750"/>
                  <wp:effectExtent l="0" t="0" r="0" b="0"/>
                  <wp:docPr id="21" name="Imagen 21" descr="Captura_2017-03-12-09-52-0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a_2017-03-12-09-52-06-4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3714750"/>
                          </a:xfrm>
                          <a:prstGeom prst="rect">
                            <a:avLst/>
                          </a:prstGeom>
                          <a:noFill/>
                          <a:ln>
                            <a:noFill/>
                          </a:ln>
                        </pic:spPr>
                      </pic:pic>
                    </a:graphicData>
                  </a:graphic>
                </wp:inline>
              </w:drawing>
            </w:r>
          </w:p>
        </w:tc>
      </w:tr>
      <w:tr w:rsidR="00462EA4" w:rsidRPr="004701DC" w:rsidTr="008F260F">
        <w:trPr>
          <w:trHeight w:val="428"/>
        </w:trPr>
        <w:tc>
          <w:tcPr>
            <w:tcW w:w="1657" w:type="dxa"/>
            <w:shd w:val="clear" w:color="auto" w:fill="auto"/>
          </w:tcPr>
          <w:p w:rsidR="00462EA4" w:rsidRPr="004701DC" w:rsidRDefault="00462EA4" w:rsidP="008F260F">
            <w:pPr>
              <w:rPr>
                <w:lang w:val="es-ES"/>
              </w:rPr>
            </w:pPr>
            <w:r w:rsidRPr="004701DC">
              <w:rPr>
                <w:lang w:val="es-ES"/>
              </w:rPr>
              <w:t>Enlace</w:t>
            </w:r>
          </w:p>
        </w:tc>
        <w:tc>
          <w:tcPr>
            <w:tcW w:w="7949" w:type="dxa"/>
            <w:shd w:val="clear" w:color="auto" w:fill="auto"/>
          </w:tcPr>
          <w:p w:rsidR="00462EA4" w:rsidRPr="004701DC" w:rsidRDefault="00D66303" w:rsidP="008F260F">
            <w:pPr>
              <w:rPr>
                <w:lang w:val="es-ES"/>
              </w:rPr>
            </w:pPr>
            <w:hyperlink r:id="rId17" w:history="1">
              <w:r w:rsidR="00462EA4" w:rsidRPr="004701DC">
                <w:rPr>
                  <w:rStyle w:val="Hipervnculo"/>
                  <w:lang w:val="es-ES"/>
                </w:rPr>
                <w:t>https://play.google.com/store/apps/details?id=com.ulmon.android.playbarcelona</w:t>
              </w:r>
            </w:hyperlink>
          </w:p>
          <w:p w:rsidR="00462EA4" w:rsidRPr="004701DC" w:rsidRDefault="00462EA4" w:rsidP="008F260F">
            <w:pPr>
              <w:rPr>
                <w:lang w:val="es-ES"/>
              </w:rPr>
            </w:pPr>
            <w:r w:rsidRPr="004701DC">
              <w:rPr>
                <w:lang w:val="es-ES"/>
              </w:rPr>
              <w:t>&amp;hl=es</w:t>
            </w:r>
          </w:p>
        </w:tc>
      </w:tr>
    </w:tbl>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r w:rsidRPr="004701DC">
        <w:rPr>
          <w:lang w:val="es-ES"/>
        </w:rPr>
        <w:t>Pros:</w:t>
      </w:r>
    </w:p>
    <w:p w:rsidR="00462EA4" w:rsidRPr="004701DC" w:rsidRDefault="00462EA4" w:rsidP="00462EA4">
      <w:pPr>
        <w:rPr>
          <w:lang w:val="es-ES"/>
        </w:rPr>
      </w:pPr>
      <w:r w:rsidRPr="004701DC">
        <w:rPr>
          <w:lang w:val="es-ES"/>
        </w:rPr>
        <w:t>El diseño es simple.</w:t>
      </w:r>
    </w:p>
    <w:p w:rsidR="00462EA4" w:rsidRPr="004701DC" w:rsidRDefault="00462EA4" w:rsidP="00462EA4">
      <w:pPr>
        <w:rPr>
          <w:lang w:val="es-ES"/>
        </w:rPr>
      </w:pPr>
      <w:r w:rsidRPr="004701DC">
        <w:rPr>
          <w:lang w:val="es-ES"/>
        </w:rPr>
        <w:t>En la página de detalle del lugar aparece información interesante para el usuario como el horario y el precio.</w:t>
      </w:r>
    </w:p>
    <w:p w:rsidR="00462EA4" w:rsidRPr="004701DC" w:rsidRDefault="00462EA4" w:rsidP="00462EA4">
      <w:pPr>
        <w:rPr>
          <w:lang w:val="es-ES"/>
        </w:rPr>
      </w:pPr>
      <w:r w:rsidRPr="004701DC">
        <w:rPr>
          <w:lang w:val="es-ES"/>
        </w:rPr>
        <w:t>El menú móvil está disponible en todo momento, lo que facilita la navegación.</w:t>
      </w:r>
    </w:p>
    <w:p w:rsidR="00462EA4" w:rsidRPr="004701DC" w:rsidRDefault="00462EA4" w:rsidP="00462EA4">
      <w:pPr>
        <w:rPr>
          <w:lang w:val="es-ES"/>
        </w:rPr>
      </w:pPr>
    </w:p>
    <w:p w:rsidR="00462EA4" w:rsidRPr="004701DC" w:rsidRDefault="00462EA4" w:rsidP="00462EA4">
      <w:pPr>
        <w:rPr>
          <w:lang w:val="es-ES"/>
        </w:rPr>
      </w:pPr>
      <w:r w:rsidRPr="004701DC">
        <w:rPr>
          <w:lang w:val="es-ES"/>
        </w:rPr>
        <w:t>Contras:</w:t>
      </w:r>
    </w:p>
    <w:p w:rsidR="00462EA4" w:rsidRPr="004701DC" w:rsidRDefault="00462EA4" w:rsidP="00462EA4">
      <w:pPr>
        <w:rPr>
          <w:lang w:val="es-ES"/>
        </w:rPr>
      </w:pPr>
      <w:r w:rsidRPr="004701DC">
        <w:rPr>
          <w:lang w:val="es-ES"/>
        </w:rPr>
        <w:t>Se hace complicado entender el funcionamiento de la aplicación.</w:t>
      </w:r>
    </w:p>
    <w:p w:rsidR="00462EA4" w:rsidRPr="004701DC" w:rsidRDefault="00462EA4" w:rsidP="00462EA4">
      <w:pPr>
        <w:rPr>
          <w:lang w:val="es-ES"/>
        </w:rPr>
      </w:pPr>
      <w:r w:rsidRPr="004701DC">
        <w:rPr>
          <w:lang w:val="es-ES"/>
        </w:rPr>
        <w:t>No te aparecen señalados los lugares turísticos, te tienes que mover por el mapa lo que provoca confusión.</w:t>
      </w:r>
    </w:p>
    <w:p w:rsidR="00462EA4" w:rsidRPr="004701DC" w:rsidRDefault="00462EA4" w:rsidP="00462EA4">
      <w:pPr>
        <w:rPr>
          <w:lang w:val="es-ES"/>
        </w:rPr>
      </w:pPr>
      <w:r w:rsidRPr="004701DC">
        <w:rPr>
          <w:lang w:val="es-ES"/>
        </w:rPr>
        <w:t>La información de algunos lugares es muy pobre.</w:t>
      </w:r>
    </w:p>
    <w:p w:rsidR="00462EA4" w:rsidRPr="004701DC" w:rsidRDefault="00462EA4" w:rsidP="00462EA4">
      <w:pPr>
        <w:rPr>
          <w:lang w:val="es-ES"/>
        </w:rPr>
      </w:pPr>
    </w:p>
    <w:p w:rsidR="00462EA4" w:rsidRPr="004701DC" w:rsidRDefault="00462EA4" w:rsidP="00462EA4">
      <w:pPr>
        <w:rPr>
          <w:b/>
          <w:u w:val="single"/>
          <w:lang w:val="es-ES"/>
        </w:rPr>
      </w:pPr>
      <w:r w:rsidRPr="004701DC">
        <w:rPr>
          <w:b/>
          <w:u w:val="single"/>
          <w:lang w:val="es-ES"/>
        </w:rPr>
        <w:t>Conclusiones</w:t>
      </w:r>
    </w:p>
    <w:p w:rsidR="00462EA4" w:rsidRPr="004701DC" w:rsidRDefault="00462EA4" w:rsidP="00462EA4">
      <w:pPr>
        <w:rPr>
          <w:b/>
          <w:u w:val="single"/>
          <w:lang w:val="es-ES"/>
        </w:rPr>
      </w:pPr>
    </w:p>
    <w:p w:rsidR="00462EA4" w:rsidRPr="004701DC" w:rsidRDefault="00462EA4" w:rsidP="00462EA4">
      <w:pPr>
        <w:rPr>
          <w:lang w:val="es-ES"/>
        </w:rPr>
      </w:pPr>
      <w:r w:rsidRPr="004701DC">
        <w:rPr>
          <w:lang w:val="es-ES"/>
        </w:rPr>
        <w:t>Las aplicaciones vistas anteriormente tienen funcionalidades y temáticas similares pero cada una lo muestra de una forma diferente. A partir del análisis hemos descubierto algunos pros y contras de dichas aplicaciones que deben tenerse en cuenta a la hora de diseñar nuestra aplicación.</w:t>
      </w:r>
    </w:p>
    <w:p w:rsidR="00462EA4" w:rsidRPr="004701DC" w:rsidRDefault="00462EA4" w:rsidP="00462EA4">
      <w:pPr>
        <w:rPr>
          <w:lang w:val="es-ES"/>
        </w:rPr>
      </w:pPr>
    </w:p>
    <w:p w:rsidR="00462EA4" w:rsidRPr="004701DC" w:rsidRDefault="00462EA4" w:rsidP="00462EA4">
      <w:pPr>
        <w:rPr>
          <w:lang w:val="es-ES"/>
        </w:rPr>
      </w:pPr>
      <w:r w:rsidRPr="004701DC">
        <w:rPr>
          <w:lang w:val="es-ES"/>
        </w:rPr>
        <w:t>Encontramos algunas ideas útiles a incorporar en nuestra aplicación y también algunas características estéticas. Se ha hecho evidente la necesidad de un menú móvil que permita al usuario cambiar de pantalla sin necesidad de ir atrás.</w:t>
      </w:r>
    </w:p>
    <w:p w:rsidR="00462EA4" w:rsidRPr="004701DC" w:rsidRDefault="00462EA4" w:rsidP="00462EA4">
      <w:pPr>
        <w:rPr>
          <w:lang w:val="es-ES"/>
        </w:rPr>
      </w:pPr>
    </w:p>
    <w:p w:rsidR="00462EA4" w:rsidRPr="004701DC" w:rsidRDefault="00462EA4" w:rsidP="00462EA4">
      <w:pPr>
        <w:rPr>
          <w:lang w:val="es-ES"/>
        </w:rPr>
      </w:pPr>
      <w:r w:rsidRPr="004701DC">
        <w:rPr>
          <w:lang w:val="es-ES"/>
        </w:rPr>
        <w:t>Además, se debe hacer hincapié en el texto porque debe permitir al usuario entender la funcionalidad a la que se hace referencia. También, se debe tener en cuenta este punto en las notificaciones que se le envíen al usuario.</w:t>
      </w:r>
    </w:p>
    <w:p w:rsidR="00462EA4" w:rsidRPr="004701DC" w:rsidRDefault="00462EA4" w:rsidP="00462EA4">
      <w:pPr>
        <w:rPr>
          <w:lang w:val="es-ES"/>
        </w:rPr>
      </w:pPr>
    </w:p>
    <w:p w:rsidR="00462EA4" w:rsidRPr="004701DC" w:rsidRDefault="00462EA4" w:rsidP="00462EA4">
      <w:pPr>
        <w:rPr>
          <w:lang w:val="es-ES"/>
        </w:rPr>
      </w:pPr>
      <w:r w:rsidRPr="004701DC">
        <w:rPr>
          <w:lang w:val="es-ES"/>
        </w:rPr>
        <w:t>En conclusión, este análisis competitivo nos ha permitido analizar diferentes aplicaciones y de esta forma permitirnos detectar algunas características que son imprescindibles en nuestra aplicación.</w:t>
      </w: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b/>
          <w:u w:val="single"/>
          <w:lang w:val="es-ES"/>
        </w:rPr>
      </w:pPr>
      <w:r w:rsidRPr="004701DC">
        <w:rPr>
          <w:b/>
          <w:u w:val="single"/>
          <w:lang w:val="es-ES"/>
        </w:rPr>
        <w:t>Dinámica de grupo</w:t>
      </w:r>
    </w:p>
    <w:p w:rsidR="00462EA4" w:rsidRPr="004701DC" w:rsidRDefault="00462EA4" w:rsidP="00462EA4">
      <w:pPr>
        <w:rPr>
          <w:b/>
          <w:u w:val="single"/>
          <w:lang w:val="es-ES"/>
        </w:rPr>
      </w:pPr>
    </w:p>
    <w:p w:rsidR="00462EA4" w:rsidRPr="004701DC" w:rsidRDefault="00462EA4" w:rsidP="00462EA4">
      <w:pPr>
        <w:rPr>
          <w:lang w:val="es-ES"/>
        </w:rPr>
      </w:pPr>
      <w:r w:rsidRPr="004701DC">
        <w:rPr>
          <w:lang w:val="es-ES"/>
        </w:rPr>
        <w:t>Para llevar  a cabo este método de indagación me he reunido con un grupo de 6 personas, aproximadamente 50 minutos. El objetivo de esta dinámica es detectar requisitos funcionales y el contexto de uso.</w:t>
      </w:r>
    </w:p>
    <w:p w:rsidR="00462EA4" w:rsidRPr="004701DC" w:rsidRDefault="00462EA4" w:rsidP="00462EA4">
      <w:pPr>
        <w:rPr>
          <w:lang w:val="es-ES"/>
        </w:rPr>
      </w:pPr>
    </w:p>
    <w:p w:rsidR="00462EA4" w:rsidRPr="004701DC" w:rsidRDefault="00462EA4" w:rsidP="00462EA4">
      <w:pPr>
        <w:rPr>
          <w:lang w:val="es-ES"/>
        </w:rPr>
      </w:pPr>
      <w:r w:rsidRPr="004701DC">
        <w:rPr>
          <w:lang w:val="es-ES"/>
        </w:rPr>
        <w:t>Guía de los puntos tratados:</w:t>
      </w:r>
    </w:p>
    <w:p w:rsidR="00462EA4" w:rsidRPr="004701DC" w:rsidRDefault="00462EA4" w:rsidP="00462EA4">
      <w:pPr>
        <w:numPr>
          <w:ilvl w:val="0"/>
          <w:numId w:val="6"/>
        </w:numPr>
        <w:rPr>
          <w:lang w:val="es-ES"/>
        </w:rPr>
      </w:pPr>
      <w:r w:rsidRPr="004701DC">
        <w:rPr>
          <w:lang w:val="es-ES"/>
        </w:rPr>
        <w:t>Breve exposición de lo que se pretende con esta aplicación.</w:t>
      </w:r>
    </w:p>
    <w:p w:rsidR="00462EA4" w:rsidRPr="004701DC" w:rsidRDefault="00462EA4" w:rsidP="00462EA4">
      <w:pPr>
        <w:numPr>
          <w:ilvl w:val="0"/>
          <w:numId w:val="6"/>
        </w:numPr>
        <w:rPr>
          <w:lang w:val="es-ES"/>
        </w:rPr>
      </w:pPr>
      <w:r w:rsidRPr="004701DC">
        <w:rPr>
          <w:lang w:val="es-ES"/>
        </w:rPr>
        <w:t>Requisitos funcionales.</w:t>
      </w:r>
    </w:p>
    <w:p w:rsidR="00462EA4" w:rsidRPr="004701DC" w:rsidRDefault="00462EA4" w:rsidP="00462EA4">
      <w:pPr>
        <w:numPr>
          <w:ilvl w:val="0"/>
          <w:numId w:val="6"/>
        </w:numPr>
        <w:rPr>
          <w:lang w:val="es-ES"/>
        </w:rPr>
      </w:pPr>
      <w:r w:rsidRPr="004701DC">
        <w:rPr>
          <w:lang w:val="es-ES"/>
        </w:rPr>
        <w:t>Determinar contexto de uso.</w:t>
      </w:r>
    </w:p>
    <w:p w:rsidR="00462EA4" w:rsidRPr="004701DC" w:rsidRDefault="00462EA4" w:rsidP="00462EA4">
      <w:pPr>
        <w:rPr>
          <w:lang w:val="es-ES"/>
        </w:rPr>
      </w:pPr>
    </w:p>
    <w:p w:rsidR="00462EA4" w:rsidRPr="004701DC" w:rsidRDefault="00462EA4" w:rsidP="00462EA4">
      <w:pPr>
        <w:rPr>
          <w:lang w:val="es-ES"/>
        </w:rPr>
      </w:pPr>
      <w:r w:rsidRPr="004701DC">
        <w:rPr>
          <w:lang w:val="es-ES"/>
        </w:rPr>
        <w:t>Después de exponerles brevemente la idea de la aplicación se llegan a las siguientes conclusiones:</w:t>
      </w:r>
    </w:p>
    <w:p w:rsidR="00462EA4" w:rsidRPr="004701DC" w:rsidRDefault="00462EA4" w:rsidP="00462EA4">
      <w:pPr>
        <w:numPr>
          <w:ilvl w:val="0"/>
          <w:numId w:val="5"/>
        </w:numPr>
        <w:rPr>
          <w:lang w:val="es-ES"/>
        </w:rPr>
      </w:pPr>
      <w:r w:rsidRPr="004701DC">
        <w:rPr>
          <w:lang w:val="es-ES"/>
        </w:rPr>
        <w:t>La aplicación se usará ocasionalmente debido al tema que abarca.</w:t>
      </w:r>
    </w:p>
    <w:p w:rsidR="00462EA4" w:rsidRPr="004701DC" w:rsidRDefault="00462EA4" w:rsidP="00462EA4">
      <w:pPr>
        <w:numPr>
          <w:ilvl w:val="0"/>
          <w:numId w:val="5"/>
        </w:numPr>
        <w:rPr>
          <w:lang w:val="es-ES"/>
        </w:rPr>
      </w:pPr>
      <w:r w:rsidRPr="004701DC">
        <w:rPr>
          <w:lang w:val="es-ES"/>
        </w:rPr>
        <w:t xml:space="preserve">Se usará con el </w:t>
      </w:r>
      <w:proofErr w:type="spellStart"/>
      <w:r w:rsidRPr="004701DC">
        <w:rPr>
          <w:lang w:val="es-ES"/>
        </w:rPr>
        <w:t>Gps</w:t>
      </w:r>
      <w:proofErr w:type="spellEnd"/>
      <w:r w:rsidRPr="004701DC">
        <w:rPr>
          <w:lang w:val="es-ES"/>
        </w:rPr>
        <w:t xml:space="preserve"> activo para que te vaya mostrando los lugares de interés.</w:t>
      </w:r>
    </w:p>
    <w:p w:rsidR="00462EA4" w:rsidRPr="004701DC" w:rsidRDefault="00462EA4" w:rsidP="00462EA4">
      <w:pPr>
        <w:numPr>
          <w:ilvl w:val="0"/>
          <w:numId w:val="5"/>
        </w:numPr>
        <w:rPr>
          <w:lang w:val="es-ES"/>
        </w:rPr>
      </w:pPr>
      <w:r w:rsidRPr="004701DC">
        <w:rPr>
          <w:lang w:val="es-ES"/>
        </w:rPr>
        <w:lastRenderedPageBreak/>
        <w:t xml:space="preserve">Les resultan interesante los mensajes </w:t>
      </w:r>
      <w:proofErr w:type="spellStart"/>
      <w:r w:rsidRPr="004701DC">
        <w:rPr>
          <w:lang w:val="es-ES"/>
        </w:rPr>
        <w:t>push</w:t>
      </w:r>
      <w:proofErr w:type="spellEnd"/>
      <w:r w:rsidRPr="004701DC">
        <w:rPr>
          <w:lang w:val="es-ES"/>
        </w:rPr>
        <w:t xml:space="preserve"> con ofertas en lugares cercanos.</w:t>
      </w:r>
    </w:p>
    <w:p w:rsidR="00462EA4" w:rsidRPr="004701DC" w:rsidRDefault="00462EA4" w:rsidP="00462EA4">
      <w:pPr>
        <w:numPr>
          <w:ilvl w:val="0"/>
          <w:numId w:val="5"/>
        </w:numPr>
        <w:rPr>
          <w:lang w:val="es-ES"/>
        </w:rPr>
      </w:pPr>
      <w:r w:rsidRPr="004701DC">
        <w:rPr>
          <w:lang w:val="es-ES"/>
        </w:rPr>
        <w:t>Debe tener la opción de guardar los lugares favoritos.</w:t>
      </w:r>
    </w:p>
    <w:p w:rsidR="00462EA4" w:rsidRPr="004701DC" w:rsidRDefault="00462EA4" w:rsidP="00462EA4">
      <w:pPr>
        <w:numPr>
          <w:ilvl w:val="0"/>
          <w:numId w:val="5"/>
        </w:numPr>
        <w:rPr>
          <w:lang w:val="es-ES"/>
        </w:rPr>
      </w:pPr>
      <w:r w:rsidRPr="004701DC">
        <w:rPr>
          <w:lang w:val="es-ES"/>
        </w:rPr>
        <w:t>La aplicación será usada en lugares públicos y frecuentados.</w:t>
      </w:r>
    </w:p>
    <w:p w:rsidR="00462EA4" w:rsidRPr="004701DC" w:rsidRDefault="00462EA4" w:rsidP="00462EA4">
      <w:pPr>
        <w:numPr>
          <w:ilvl w:val="0"/>
          <w:numId w:val="5"/>
        </w:numPr>
        <w:rPr>
          <w:lang w:val="es-ES"/>
        </w:rPr>
      </w:pPr>
      <w:r w:rsidRPr="004701DC">
        <w:rPr>
          <w:lang w:val="es-ES"/>
        </w:rPr>
        <w:t>Debe tener un diseño atractivo y que permita a usuarios con conocimientos  básicos de Android interactuar con la aplicación.</w:t>
      </w:r>
    </w:p>
    <w:p w:rsidR="00462EA4" w:rsidRPr="004701DC" w:rsidRDefault="00462EA4" w:rsidP="00462EA4">
      <w:pPr>
        <w:rPr>
          <w:lang w:val="es-ES"/>
        </w:rPr>
      </w:pPr>
    </w:p>
    <w:p w:rsidR="00462EA4" w:rsidRPr="004701DC" w:rsidRDefault="00462EA4" w:rsidP="00462EA4">
      <w:pPr>
        <w:rPr>
          <w:lang w:val="es-ES"/>
        </w:rPr>
      </w:pPr>
      <w:r w:rsidRPr="004701DC">
        <w:rPr>
          <w:lang w:val="es-ES"/>
        </w:rPr>
        <w:t xml:space="preserve"> </w:t>
      </w:r>
    </w:p>
    <w:p w:rsidR="00462EA4" w:rsidRPr="004701DC" w:rsidRDefault="00462EA4" w:rsidP="00462EA4">
      <w:pPr>
        <w:rPr>
          <w:lang w:val="es-ES"/>
        </w:rPr>
      </w:pPr>
      <w:r w:rsidRPr="004701DC">
        <w:rPr>
          <w:lang w:val="es-ES"/>
        </w:rPr>
        <w:t xml:space="preserve"> </w:t>
      </w:r>
    </w:p>
    <w:p w:rsidR="00462EA4" w:rsidRPr="00A92F83" w:rsidRDefault="00462EA4" w:rsidP="00A92F83">
      <w:pPr>
        <w:pStyle w:val="Ttulo2"/>
        <w:rPr>
          <w:b/>
          <w:u w:val="single"/>
          <w:lang w:val="es-ES"/>
        </w:rPr>
      </w:pPr>
      <w:bookmarkStart w:id="10" w:name="_Toc484881948"/>
      <w:r w:rsidRPr="00A92F83">
        <w:rPr>
          <w:b/>
          <w:u w:val="single"/>
          <w:lang w:val="es-ES"/>
        </w:rPr>
        <w:t>Perfiles de usuarios</w:t>
      </w:r>
      <w:bookmarkEnd w:id="10"/>
    </w:p>
    <w:p w:rsidR="00462EA4" w:rsidRPr="004701DC" w:rsidRDefault="00462EA4" w:rsidP="00462EA4">
      <w:pPr>
        <w:rPr>
          <w:b/>
          <w:u w:val="single"/>
          <w:lang w:val="es-ES"/>
        </w:rPr>
      </w:pPr>
    </w:p>
    <w:p w:rsidR="00462EA4" w:rsidRPr="004701DC" w:rsidRDefault="00462EA4" w:rsidP="00462EA4">
      <w:pPr>
        <w:rPr>
          <w:lang w:val="es-ES"/>
        </w:rPr>
      </w:pPr>
      <w:r w:rsidRPr="004701DC">
        <w:rPr>
          <w:lang w:val="es-ES"/>
        </w:rPr>
        <w:t>Esta aplicación podrá ser usada por diferentes perfiles de usuario. Hemos definido los siguientes perfiles teniendo en cuenta el uso que hará de la aplicación, el conocimiento del entorno y el desenvolvimiento con las nuevas tecnologías.</w:t>
      </w:r>
    </w:p>
    <w:p w:rsidR="00462EA4" w:rsidRPr="004701DC" w:rsidRDefault="00462EA4" w:rsidP="00462EA4">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5995"/>
      </w:tblGrid>
      <w:tr w:rsidR="00462EA4" w:rsidRPr="004701DC" w:rsidTr="008F260F">
        <w:tc>
          <w:tcPr>
            <w:tcW w:w="2518" w:type="dxa"/>
            <w:shd w:val="clear" w:color="auto" w:fill="auto"/>
          </w:tcPr>
          <w:p w:rsidR="00462EA4" w:rsidRPr="004701DC" w:rsidRDefault="00462EA4" w:rsidP="008F260F">
            <w:pPr>
              <w:rPr>
                <w:lang w:val="es-ES"/>
              </w:rPr>
            </w:pPr>
            <w:r w:rsidRPr="004701DC">
              <w:rPr>
                <w:lang w:val="es-ES"/>
              </w:rPr>
              <w:t>Perfil</w:t>
            </w:r>
          </w:p>
        </w:tc>
        <w:tc>
          <w:tcPr>
            <w:tcW w:w="6125" w:type="dxa"/>
            <w:shd w:val="clear" w:color="auto" w:fill="auto"/>
          </w:tcPr>
          <w:p w:rsidR="00462EA4" w:rsidRPr="004701DC" w:rsidRDefault="00462EA4" w:rsidP="008F260F">
            <w:pPr>
              <w:rPr>
                <w:color w:val="44546A"/>
                <w:lang w:val="es-ES"/>
              </w:rPr>
            </w:pPr>
            <w:r w:rsidRPr="004701DC">
              <w:rPr>
                <w:color w:val="44546A"/>
                <w:lang w:val="es-ES"/>
              </w:rPr>
              <w:t>Usuarios nativos de Barcelona</w:t>
            </w:r>
          </w:p>
        </w:tc>
      </w:tr>
      <w:tr w:rsidR="00462EA4" w:rsidRPr="004701DC" w:rsidTr="008F260F">
        <w:trPr>
          <w:trHeight w:val="2517"/>
        </w:trPr>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p>
          <w:p w:rsidR="00462EA4" w:rsidRPr="004701DC" w:rsidRDefault="00462EA4" w:rsidP="008F260F">
            <w:pPr>
              <w:rPr>
                <w:lang w:val="es-ES"/>
              </w:rPr>
            </w:pPr>
            <w:r w:rsidRPr="004701DC">
              <w:rPr>
                <w:lang w:val="es-ES"/>
              </w:rPr>
              <w:t>Características del perfil</w:t>
            </w: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 xml:space="preserve">Estos usuarios han nacido o crecido en Barcelona y conocen bien la ciudad. </w:t>
            </w:r>
          </w:p>
          <w:p w:rsidR="00462EA4" w:rsidRPr="004701DC" w:rsidRDefault="00462EA4" w:rsidP="008F260F">
            <w:pPr>
              <w:rPr>
                <w:lang w:val="es-ES"/>
              </w:rPr>
            </w:pPr>
            <w:r w:rsidRPr="004701DC">
              <w:rPr>
                <w:lang w:val="es-ES"/>
              </w:rPr>
              <w:t>Este perfil abarca usuarios de todas las edades.</w:t>
            </w:r>
          </w:p>
          <w:p w:rsidR="00462EA4" w:rsidRPr="004701DC" w:rsidRDefault="00462EA4" w:rsidP="008F260F">
            <w:pPr>
              <w:rPr>
                <w:lang w:val="es-ES"/>
              </w:rPr>
            </w:pPr>
            <w:r w:rsidRPr="004701DC">
              <w:rPr>
                <w:lang w:val="es-ES"/>
              </w:rPr>
              <w:t xml:space="preserve">Su experiencia con los dispositivos inteligentes puede variar en dependencia de su edad pero en general todos sabrán hacer un uso básico del dispositivo. </w:t>
            </w:r>
          </w:p>
          <w:p w:rsidR="00462EA4" w:rsidRPr="004701DC" w:rsidRDefault="00462EA4" w:rsidP="008F260F">
            <w:pPr>
              <w:rPr>
                <w:lang w:val="es-ES"/>
              </w:rPr>
            </w:pPr>
            <w:r w:rsidRPr="004701DC">
              <w:rPr>
                <w:lang w:val="es-ES"/>
              </w:rPr>
              <w:t>Su principal motivación es visitar lugares de turísticos que aunque ya los conoce siguen siendo de su interés.</w:t>
            </w:r>
          </w:p>
          <w:p w:rsidR="00462EA4" w:rsidRPr="004701DC" w:rsidRDefault="00462EA4" w:rsidP="008F260F">
            <w:pPr>
              <w:rPr>
                <w:lang w:val="es-ES"/>
              </w:rPr>
            </w:pP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Contextos de uso</w:t>
            </w: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Este usuario usará la aplicación en cualquier momento. El lugar puede variar porque puede tratarse de un usuario que consulta la aplicación en su casa o de un usuario que sale a pasear y decide usarla.</w:t>
            </w:r>
          </w:p>
          <w:p w:rsidR="00462EA4" w:rsidRPr="004701DC" w:rsidRDefault="00462EA4" w:rsidP="008F260F">
            <w:pPr>
              <w:rPr>
                <w:lang w:val="es-ES"/>
              </w:rPr>
            </w:pP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Tareas realizadas</w:t>
            </w: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-Puntuar lugares que conoce.</w:t>
            </w:r>
          </w:p>
          <w:p w:rsidR="00462EA4" w:rsidRPr="004701DC" w:rsidRDefault="00462EA4" w:rsidP="008F260F">
            <w:pPr>
              <w:rPr>
                <w:lang w:val="es-ES"/>
              </w:rPr>
            </w:pPr>
            <w:r w:rsidRPr="004701DC">
              <w:rPr>
                <w:lang w:val="es-ES"/>
              </w:rPr>
              <w:t>-Informarse de los lugares que le interesan.</w:t>
            </w:r>
          </w:p>
          <w:p w:rsidR="00462EA4" w:rsidRPr="004701DC" w:rsidRDefault="00462EA4" w:rsidP="008F260F">
            <w:pPr>
              <w:rPr>
                <w:lang w:val="es-ES"/>
              </w:rPr>
            </w:pPr>
            <w:r w:rsidRPr="004701DC">
              <w:rPr>
                <w:lang w:val="es-ES"/>
              </w:rPr>
              <w:t>-Conocer la ubicación de esos lugares en el mapa.</w:t>
            </w:r>
          </w:p>
          <w:p w:rsidR="00462EA4" w:rsidRPr="004701DC" w:rsidRDefault="00462EA4" w:rsidP="008F260F">
            <w:pPr>
              <w:rPr>
                <w:lang w:val="es-ES"/>
              </w:rPr>
            </w:pPr>
            <w:r w:rsidRPr="004701DC">
              <w:rPr>
                <w:lang w:val="es-ES"/>
              </w:rPr>
              <w:t>-Guardar los lugares favoritos.</w:t>
            </w:r>
          </w:p>
          <w:p w:rsidR="00462EA4" w:rsidRPr="004701DC" w:rsidRDefault="00462EA4" w:rsidP="008F260F">
            <w:pPr>
              <w:rPr>
                <w:lang w:val="es-ES"/>
              </w:rPr>
            </w:pPr>
          </w:p>
        </w:tc>
      </w:tr>
    </w:tbl>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5996"/>
      </w:tblGrid>
      <w:tr w:rsidR="00462EA4" w:rsidRPr="004701DC" w:rsidTr="008F260F">
        <w:tc>
          <w:tcPr>
            <w:tcW w:w="2518" w:type="dxa"/>
            <w:shd w:val="clear" w:color="auto" w:fill="auto"/>
          </w:tcPr>
          <w:p w:rsidR="00462EA4" w:rsidRPr="004701DC" w:rsidRDefault="00462EA4" w:rsidP="008F260F">
            <w:pPr>
              <w:rPr>
                <w:lang w:val="es-ES"/>
              </w:rPr>
            </w:pPr>
            <w:r w:rsidRPr="004701DC">
              <w:rPr>
                <w:lang w:val="es-ES"/>
              </w:rPr>
              <w:t>Perfil</w:t>
            </w:r>
          </w:p>
        </w:tc>
        <w:tc>
          <w:tcPr>
            <w:tcW w:w="6125" w:type="dxa"/>
            <w:shd w:val="clear" w:color="auto" w:fill="auto"/>
          </w:tcPr>
          <w:p w:rsidR="00462EA4" w:rsidRPr="004701DC" w:rsidRDefault="00462EA4" w:rsidP="008F260F">
            <w:pPr>
              <w:rPr>
                <w:color w:val="44546A"/>
                <w:lang w:val="es-ES"/>
              </w:rPr>
            </w:pPr>
            <w:r w:rsidRPr="004701DC">
              <w:rPr>
                <w:color w:val="44546A"/>
                <w:lang w:val="es-ES"/>
              </w:rPr>
              <w:t>Turistas extranjeros</w:t>
            </w:r>
          </w:p>
        </w:tc>
      </w:tr>
      <w:tr w:rsidR="00462EA4" w:rsidRPr="004701DC" w:rsidTr="008F260F">
        <w:trPr>
          <w:trHeight w:val="2517"/>
        </w:trPr>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p>
          <w:p w:rsidR="00462EA4" w:rsidRPr="004701DC" w:rsidRDefault="00462EA4" w:rsidP="008F260F">
            <w:pPr>
              <w:rPr>
                <w:lang w:val="es-ES"/>
              </w:rPr>
            </w:pPr>
            <w:r w:rsidRPr="004701DC">
              <w:rPr>
                <w:lang w:val="es-ES"/>
              </w:rPr>
              <w:t>Características del perfil</w:t>
            </w: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 xml:space="preserve">Estos usuarios se encuentran visitando la ciudad, puede tratarse de un turista que la ha visitado anteriormente o no. </w:t>
            </w:r>
          </w:p>
          <w:p w:rsidR="00462EA4" w:rsidRPr="004701DC" w:rsidRDefault="00462EA4" w:rsidP="008F260F">
            <w:pPr>
              <w:rPr>
                <w:lang w:val="es-ES"/>
              </w:rPr>
            </w:pPr>
            <w:r w:rsidRPr="004701DC">
              <w:rPr>
                <w:lang w:val="es-ES"/>
              </w:rPr>
              <w:t>Este perfil abarca usuarios de todas las edades.</w:t>
            </w:r>
          </w:p>
          <w:p w:rsidR="00462EA4" w:rsidRPr="004701DC" w:rsidRDefault="00462EA4" w:rsidP="008F260F">
            <w:pPr>
              <w:rPr>
                <w:lang w:val="es-ES"/>
              </w:rPr>
            </w:pPr>
            <w:r w:rsidRPr="004701DC">
              <w:rPr>
                <w:lang w:val="es-ES"/>
              </w:rPr>
              <w:t xml:space="preserve">Su experiencia con los dispositivos inteligentes puede variar en dependencia de su edad pero en general todos sabrán hacer un uso básico del dispositivo. </w:t>
            </w:r>
          </w:p>
          <w:p w:rsidR="00462EA4" w:rsidRPr="004701DC" w:rsidRDefault="00462EA4" w:rsidP="008F260F">
            <w:pPr>
              <w:rPr>
                <w:lang w:val="es-ES"/>
              </w:rPr>
            </w:pPr>
            <w:r w:rsidRPr="004701DC">
              <w:rPr>
                <w:lang w:val="es-ES"/>
              </w:rPr>
              <w:t>Su principal motivación es conocer la mayor cantidad de sitios turísticos posibles.</w:t>
            </w:r>
          </w:p>
          <w:p w:rsidR="00462EA4" w:rsidRPr="004701DC" w:rsidRDefault="00462EA4" w:rsidP="008F260F">
            <w:pPr>
              <w:rPr>
                <w:lang w:val="es-ES"/>
              </w:rPr>
            </w:pPr>
            <w:r w:rsidRPr="004701DC">
              <w:rPr>
                <w:lang w:val="es-ES"/>
              </w:rPr>
              <w:t>Estos usuarios pueden tener dominio de idioma Español o no.</w:t>
            </w:r>
          </w:p>
          <w:p w:rsidR="00462EA4" w:rsidRPr="004701DC" w:rsidRDefault="00462EA4" w:rsidP="008F260F">
            <w:pPr>
              <w:rPr>
                <w:lang w:val="es-ES"/>
              </w:rPr>
            </w:pP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Contextos de uso</w:t>
            </w: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Este usuario usará la aplicación tanto en el hotel para planificar el trayecto que recorrerá o durante el recorrido. Muchos usuarios deciden utilizar este tipo de aplicaciones con antelación al viaje porque les facilita una idea de los itinerarios que pueden realizar. La aplicación será utilizada en cualquier momento del día.</w:t>
            </w:r>
          </w:p>
          <w:p w:rsidR="00462EA4" w:rsidRPr="004701DC" w:rsidRDefault="00462EA4" w:rsidP="008F260F">
            <w:pPr>
              <w:rPr>
                <w:lang w:val="es-ES"/>
              </w:rPr>
            </w:pP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Tareas realizadas</w:t>
            </w: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-Informarse de los lugares que le interesan.</w:t>
            </w:r>
          </w:p>
          <w:p w:rsidR="00462EA4" w:rsidRPr="004701DC" w:rsidRDefault="00462EA4" w:rsidP="008F260F">
            <w:pPr>
              <w:rPr>
                <w:lang w:val="es-ES"/>
              </w:rPr>
            </w:pPr>
            <w:r w:rsidRPr="004701DC">
              <w:rPr>
                <w:lang w:val="es-ES"/>
              </w:rPr>
              <w:t>-Conocer la ubicación de esos lugares en el mapa.</w:t>
            </w:r>
          </w:p>
          <w:p w:rsidR="00462EA4" w:rsidRPr="004701DC" w:rsidRDefault="00462EA4" w:rsidP="008F260F">
            <w:pPr>
              <w:rPr>
                <w:lang w:val="es-ES"/>
              </w:rPr>
            </w:pPr>
            <w:r w:rsidRPr="004701DC">
              <w:rPr>
                <w:lang w:val="es-ES"/>
              </w:rPr>
              <w:t>-Guardar los lugares favoritos.</w:t>
            </w:r>
          </w:p>
          <w:p w:rsidR="00462EA4" w:rsidRPr="004701DC" w:rsidRDefault="00462EA4" w:rsidP="008F260F">
            <w:pPr>
              <w:rPr>
                <w:lang w:val="es-ES"/>
              </w:rPr>
            </w:pPr>
            <w:r w:rsidRPr="004701DC">
              <w:rPr>
                <w:lang w:val="es-ES"/>
              </w:rPr>
              <w:t>-Puntuar lugares.</w:t>
            </w:r>
          </w:p>
          <w:p w:rsidR="00462EA4" w:rsidRPr="004701DC" w:rsidRDefault="00462EA4" w:rsidP="008F260F">
            <w:pPr>
              <w:rPr>
                <w:lang w:val="es-ES"/>
              </w:rPr>
            </w:pPr>
            <w:r w:rsidRPr="004701DC">
              <w:rPr>
                <w:lang w:val="es-ES"/>
              </w:rPr>
              <w:t xml:space="preserve">-Utilizar las promociones que les pueda llegar a través de mensajes </w:t>
            </w:r>
            <w:proofErr w:type="spellStart"/>
            <w:r w:rsidRPr="004701DC">
              <w:rPr>
                <w:lang w:val="es-ES"/>
              </w:rPr>
              <w:t>push</w:t>
            </w:r>
            <w:proofErr w:type="spellEnd"/>
            <w:r w:rsidRPr="004701DC">
              <w:rPr>
                <w:lang w:val="es-ES"/>
              </w:rPr>
              <w:t>.</w:t>
            </w:r>
          </w:p>
          <w:p w:rsidR="00462EA4" w:rsidRPr="004701DC" w:rsidRDefault="00462EA4" w:rsidP="008F260F">
            <w:pPr>
              <w:rPr>
                <w:lang w:val="es-ES"/>
              </w:rPr>
            </w:pPr>
          </w:p>
        </w:tc>
      </w:tr>
    </w:tbl>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Default="00462EA4" w:rsidP="00462EA4">
      <w:pPr>
        <w:rPr>
          <w:lang w:val="es-ES"/>
        </w:rPr>
      </w:pPr>
    </w:p>
    <w:p w:rsidR="002505FD" w:rsidRDefault="002505FD" w:rsidP="00462EA4">
      <w:pPr>
        <w:rPr>
          <w:lang w:val="es-ES"/>
        </w:rPr>
      </w:pPr>
    </w:p>
    <w:p w:rsidR="002505FD" w:rsidRPr="004701DC" w:rsidRDefault="002505FD" w:rsidP="00462EA4">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5996"/>
      </w:tblGrid>
      <w:tr w:rsidR="00462EA4" w:rsidRPr="004701DC" w:rsidTr="008F260F">
        <w:tc>
          <w:tcPr>
            <w:tcW w:w="2518" w:type="dxa"/>
            <w:shd w:val="clear" w:color="auto" w:fill="auto"/>
          </w:tcPr>
          <w:p w:rsidR="00462EA4" w:rsidRPr="004701DC" w:rsidRDefault="00462EA4" w:rsidP="008F260F">
            <w:pPr>
              <w:rPr>
                <w:lang w:val="es-ES"/>
              </w:rPr>
            </w:pPr>
            <w:r w:rsidRPr="004701DC">
              <w:rPr>
                <w:lang w:val="es-ES"/>
              </w:rPr>
              <w:lastRenderedPageBreak/>
              <w:t>Perfil</w:t>
            </w:r>
          </w:p>
        </w:tc>
        <w:tc>
          <w:tcPr>
            <w:tcW w:w="6125" w:type="dxa"/>
            <w:shd w:val="clear" w:color="auto" w:fill="auto"/>
          </w:tcPr>
          <w:p w:rsidR="00462EA4" w:rsidRPr="004701DC" w:rsidRDefault="00462EA4" w:rsidP="008F260F">
            <w:pPr>
              <w:rPr>
                <w:color w:val="44546A"/>
                <w:lang w:val="es-ES"/>
              </w:rPr>
            </w:pPr>
            <w:r w:rsidRPr="004701DC">
              <w:rPr>
                <w:color w:val="44546A"/>
                <w:lang w:val="es-ES"/>
              </w:rPr>
              <w:t>Turistas nacionales</w:t>
            </w:r>
          </w:p>
        </w:tc>
      </w:tr>
      <w:tr w:rsidR="00462EA4" w:rsidRPr="004701DC" w:rsidTr="008F260F">
        <w:trPr>
          <w:trHeight w:val="2517"/>
        </w:trPr>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p>
          <w:p w:rsidR="00462EA4" w:rsidRPr="004701DC" w:rsidRDefault="00462EA4" w:rsidP="008F260F">
            <w:pPr>
              <w:rPr>
                <w:lang w:val="es-ES"/>
              </w:rPr>
            </w:pPr>
            <w:r w:rsidRPr="004701DC">
              <w:rPr>
                <w:lang w:val="es-ES"/>
              </w:rPr>
              <w:t>Características del perfil</w:t>
            </w: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 xml:space="preserve">Estos usuarios nacionales se encuentran visitando la ciudad puede tratarse de un turista que la ha visitado anteriormente o no. </w:t>
            </w:r>
          </w:p>
          <w:p w:rsidR="00462EA4" w:rsidRPr="004701DC" w:rsidRDefault="00462EA4" w:rsidP="008F260F">
            <w:pPr>
              <w:rPr>
                <w:lang w:val="es-ES"/>
              </w:rPr>
            </w:pPr>
            <w:r w:rsidRPr="004701DC">
              <w:rPr>
                <w:lang w:val="es-ES"/>
              </w:rPr>
              <w:t>Este perfil abarca usuarios de todas las edades.</w:t>
            </w:r>
          </w:p>
          <w:p w:rsidR="00462EA4" w:rsidRPr="004701DC" w:rsidRDefault="00462EA4" w:rsidP="008F260F">
            <w:pPr>
              <w:rPr>
                <w:lang w:val="es-ES"/>
              </w:rPr>
            </w:pPr>
            <w:r w:rsidRPr="004701DC">
              <w:rPr>
                <w:lang w:val="es-ES"/>
              </w:rPr>
              <w:t xml:space="preserve">Su experiencia con los dispositivos inteligentes puede variar en dependencia de su edad pero en general todos sabrán hacer un uso básico del dispositivo. </w:t>
            </w:r>
          </w:p>
          <w:p w:rsidR="00462EA4" w:rsidRPr="004701DC" w:rsidRDefault="00462EA4" w:rsidP="008F260F">
            <w:pPr>
              <w:rPr>
                <w:lang w:val="es-ES"/>
              </w:rPr>
            </w:pPr>
            <w:r w:rsidRPr="004701DC">
              <w:rPr>
                <w:lang w:val="es-ES"/>
              </w:rPr>
              <w:t>Su principal motivación es conocer los sitios turísticos.</w:t>
            </w:r>
          </w:p>
          <w:p w:rsidR="00462EA4" w:rsidRPr="004701DC" w:rsidRDefault="00462EA4" w:rsidP="008F260F">
            <w:pPr>
              <w:rPr>
                <w:lang w:val="es-ES"/>
              </w:rPr>
            </w:pPr>
            <w:r w:rsidRPr="004701DC">
              <w:rPr>
                <w:lang w:val="es-ES"/>
              </w:rPr>
              <w:t xml:space="preserve">Al tratarse de turistas nacionales pueden tener referencias sobre la ciudad y harán un uso más selectivo de la aplicación. </w:t>
            </w:r>
          </w:p>
          <w:p w:rsidR="00462EA4" w:rsidRPr="004701DC" w:rsidRDefault="00462EA4" w:rsidP="008F260F">
            <w:pPr>
              <w:rPr>
                <w:lang w:val="es-ES"/>
              </w:rPr>
            </w:pP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Contextos de uso</w:t>
            </w: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 xml:space="preserve">Este usuario usará la aplicación durante el recorrido y en cualquier momento del día. Estos usuarios tienen dominio del idioma por lo que se podrán desplazar por Barcelona más fácilmente. Además, están familiarizados con los medios de transportes españoles por lo que usarán la aplicación desde cualquier entorno. </w:t>
            </w:r>
          </w:p>
          <w:p w:rsidR="00462EA4" w:rsidRPr="004701DC" w:rsidRDefault="00462EA4" w:rsidP="008F260F">
            <w:pPr>
              <w:rPr>
                <w:lang w:val="es-ES"/>
              </w:rPr>
            </w:pP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Tareas realizadas</w:t>
            </w: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-Informarse de los lugares que le interesan.</w:t>
            </w:r>
          </w:p>
          <w:p w:rsidR="00462EA4" w:rsidRPr="004701DC" w:rsidRDefault="00462EA4" w:rsidP="008F260F">
            <w:pPr>
              <w:rPr>
                <w:lang w:val="es-ES"/>
              </w:rPr>
            </w:pPr>
            <w:r w:rsidRPr="004701DC">
              <w:rPr>
                <w:lang w:val="es-ES"/>
              </w:rPr>
              <w:t>-Conocer la ubicación de esos lugares en el mapa.</w:t>
            </w:r>
          </w:p>
          <w:p w:rsidR="00462EA4" w:rsidRPr="004701DC" w:rsidRDefault="00462EA4" w:rsidP="008F260F">
            <w:pPr>
              <w:rPr>
                <w:lang w:val="es-ES"/>
              </w:rPr>
            </w:pPr>
            <w:r w:rsidRPr="004701DC">
              <w:rPr>
                <w:lang w:val="es-ES"/>
              </w:rPr>
              <w:t>-Guardar los lugares favoritos.</w:t>
            </w:r>
          </w:p>
          <w:p w:rsidR="00462EA4" w:rsidRPr="004701DC" w:rsidRDefault="00462EA4" w:rsidP="008F260F">
            <w:pPr>
              <w:rPr>
                <w:lang w:val="es-ES"/>
              </w:rPr>
            </w:pPr>
            <w:r w:rsidRPr="004701DC">
              <w:rPr>
                <w:lang w:val="es-ES"/>
              </w:rPr>
              <w:t>-Puntuar lugares.</w:t>
            </w:r>
          </w:p>
          <w:p w:rsidR="00462EA4" w:rsidRPr="004701DC" w:rsidRDefault="00462EA4" w:rsidP="008F260F">
            <w:pPr>
              <w:rPr>
                <w:lang w:val="es-ES"/>
              </w:rPr>
            </w:pPr>
            <w:r w:rsidRPr="004701DC">
              <w:rPr>
                <w:lang w:val="es-ES"/>
              </w:rPr>
              <w:t xml:space="preserve">-Utilizar las promociones que les pueda llegar a través de mensajes </w:t>
            </w:r>
            <w:proofErr w:type="spellStart"/>
            <w:r w:rsidRPr="004701DC">
              <w:rPr>
                <w:lang w:val="es-ES"/>
              </w:rPr>
              <w:t>push</w:t>
            </w:r>
            <w:proofErr w:type="spellEnd"/>
            <w:r w:rsidRPr="004701DC">
              <w:rPr>
                <w:lang w:val="es-ES"/>
              </w:rPr>
              <w:t>.</w:t>
            </w:r>
          </w:p>
          <w:p w:rsidR="00462EA4" w:rsidRPr="004701DC" w:rsidRDefault="00462EA4" w:rsidP="008F260F">
            <w:pPr>
              <w:rPr>
                <w:lang w:val="es-ES"/>
              </w:rPr>
            </w:pPr>
          </w:p>
        </w:tc>
      </w:tr>
    </w:tbl>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Default="00462EA4" w:rsidP="00462EA4">
      <w:pPr>
        <w:rPr>
          <w:lang w:val="es-ES"/>
        </w:rPr>
      </w:pPr>
    </w:p>
    <w:p w:rsidR="00462EA4" w:rsidRPr="004701DC" w:rsidRDefault="00462EA4" w:rsidP="00A92F83">
      <w:pPr>
        <w:pStyle w:val="Ttulo1"/>
        <w:rPr>
          <w:lang w:val="es-ES"/>
        </w:rPr>
      </w:pPr>
      <w:bookmarkStart w:id="11" w:name="_Toc484881949"/>
      <w:r w:rsidRPr="004701DC">
        <w:rPr>
          <w:lang w:val="es-ES"/>
        </w:rPr>
        <w:lastRenderedPageBreak/>
        <w:t>Diseño conceptual</w:t>
      </w:r>
      <w:bookmarkEnd w:id="11"/>
    </w:p>
    <w:p w:rsidR="00462EA4" w:rsidRPr="004701DC" w:rsidRDefault="00462EA4" w:rsidP="00462EA4">
      <w:pPr>
        <w:rPr>
          <w:u w:val="single"/>
          <w:lang w:val="es-ES"/>
        </w:rPr>
      </w:pPr>
    </w:p>
    <w:p w:rsidR="00462EA4" w:rsidRPr="00A92F83" w:rsidRDefault="00462EA4" w:rsidP="00A92F83">
      <w:pPr>
        <w:pStyle w:val="Ttulo2"/>
        <w:rPr>
          <w:b/>
          <w:u w:val="single"/>
          <w:lang w:val="es-ES"/>
        </w:rPr>
      </w:pPr>
      <w:bookmarkStart w:id="12" w:name="_Toc484881950"/>
      <w:r w:rsidRPr="00A92F83">
        <w:rPr>
          <w:b/>
          <w:u w:val="single"/>
          <w:lang w:val="es-ES"/>
        </w:rPr>
        <w:t>Escenarios de uso</w:t>
      </w:r>
      <w:bookmarkEnd w:id="12"/>
    </w:p>
    <w:p w:rsidR="00462EA4" w:rsidRPr="004701DC" w:rsidRDefault="00462EA4" w:rsidP="00462EA4">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5991"/>
      </w:tblGrid>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Escenario de Uso</w:t>
            </w:r>
          </w:p>
          <w:p w:rsidR="00462EA4" w:rsidRPr="004701DC" w:rsidRDefault="00462EA4" w:rsidP="008F260F">
            <w:pPr>
              <w:rPr>
                <w:lang w:val="es-ES"/>
              </w:rPr>
            </w:pPr>
          </w:p>
        </w:tc>
        <w:tc>
          <w:tcPr>
            <w:tcW w:w="6125" w:type="dxa"/>
            <w:shd w:val="clear" w:color="auto" w:fill="auto"/>
          </w:tcPr>
          <w:p w:rsidR="00462EA4" w:rsidRPr="004701DC" w:rsidRDefault="00462EA4" w:rsidP="008F260F">
            <w:pPr>
              <w:rPr>
                <w:lang w:val="es-ES"/>
              </w:rPr>
            </w:pPr>
          </w:p>
          <w:p w:rsidR="00462EA4" w:rsidRPr="004701DC" w:rsidRDefault="00462EA4" w:rsidP="008F260F">
            <w:pPr>
              <w:rPr>
                <w:color w:val="44546A"/>
                <w:lang w:val="es-ES"/>
              </w:rPr>
            </w:pPr>
            <w:r w:rsidRPr="004701DC">
              <w:rPr>
                <w:color w:val="44546A"/>
                <w:lang w:val="es-ES"/>
              </w:rPr>
              <w:t>Necesita obtener información sobre lugares de interés en Barcelona.</w:t>
            </w:r>
          </w:p>
          <w:p w:rsidR="00462EA4" w:rsidRPr="004701DC" w:rsidRDefault="00462EA4" w:rsidP="008F260F">
            <w:pPr>
              <w:rPr>
                <w:lang w:val="es-ES"/>
              </w:rPr>
            </w:pP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Perfil</w:t>
            </w: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Turistas extranjeros</w:t>
            </w:r>
          </w:p>
          <w:p w:rsidR="00462EA4" w:rsidRPr="004701DC" w:rsidRDefault="00462EA4" w:rsidP="008F260F">
            <w:pPr>
              <w:rPr>
                <w:lang w:val="es-ES"/>
              </w:rPr>
            </w:pPr>
          </w:p>
        </w:tc>
      </w:tr>
      <w:tr w:rsidR="00462EA4" w:rsidRPr="004701DC" w:rsidTr="008F260F">
        <w:trPr>
          <w:trHeight w:val="861"/>
        </w:trPr>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p>
          <w:p w:rsidR="00462EA4" w:rsidRPr="004701DC" w:rsidRDefault="00462EA4" w:rsidP="008F260F">
            <w:pPr>
              <w:rPr>
                <w:lang w:val="es-ES"/>
              </w:rPr>
            </w:pPr>
            <w:r w:rsidRPr="004701DC">
              <w:rPr>
                <w:lang w:val="es-ES"/>
              </w:rPr>
              <w:t>Contexto</w:t>
            </w: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Se encuentra en una cafetería después de desayunar porque necesita información de lugares turísticos.</w:t>
            </w:r>
          </w:p>
          <w:p w:rsidR="00462EA4" w:rsidRPr="004701DC" w:rsidRDefault="00462EA4" w:rsidP="008F260F">
            <w:pPr>
              <w:rPr>
                <w:lang w:val="es-ES"/>
              </w:rPr>
            </w:pP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Objetivos</w:t>
            </w: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Obtener información sobre lugares turísticos.</w:t>
            </w:r>
          </w:p>
          <w:p w:rsidR="00462EA4" w:rsidRPr="004701DC" w:rsidRDefault="00462EA4" w:rsidP="008F260F">
            <w:pPr>
              <w:rPr>
                <w:lang w:val="es-ES"/>
              </w:rPr>
            </w:pP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Tareas realizadas</w:t>
            </w:r>
          </w:p>
          <w:p w:rsidR="00462EA4" w:rsidRPr="004701DC" w:rsidRDefault="00462EA4" w:rsidP="008F260F">
            <w:pPr>
              <w:rPr>
                <w:lang w:val="es-ES"/>
              </w:rPr>
            </w:pP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Abrir la aplicación.</w:t>
            </w:r>
          </w:p>
          <w:p w:rsidR="00462EA4" w:rsidRPr="004701DC" w:rsidRDefault="00462EA4" w:rsidP="008F260F">
            <w:pPr>
              <w:rPr>
                <w:lang w:val="es-ES"/>
              </w:rPr>
            </w:pPr>
            <w:r w:rsidRPr="004701DC">
              <w:rPr>
                <w:lang w:val="es-ES"/>
              </w:rPr>
              <w:t>Navegar por el mapa de Barcelona.</w:t>
            </w:r>
          </w:p>
          <w:p w:rsidR="00462EA4" w:rsidRPr="004701DC" w:rsidRDefault="00462EA4" w:rsidP="008F260F">
            <w:pPr>
              <w:rPr>
                <w:lang w:val="es-ES"/>
              </w:rPr>
            </w:pP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Necesidad de información</w:t>
            </w:r>
          </w:p>
          <w:p w:rsidR="00462EA4" w:rsidRPr="004701DC" w:rsidRDefault="00462EA4" w:rsidP="008F260F">
            <w:pPr>
              <w:rPr>
                <w:lang w:val="es-ES"/>
              </w:rPr>
            </w:pP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El usuario necesita conocer cómo puede buscar los lugares de interés de Barcelona.</w:t>
            </w: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Funcionalidades necesarias</w:t>
            </w:r>
          </w:p>
          <w:p w:rsidR="00462EA4" w:rsidRPr="004701DC" w:rsidRDefault="00462EA4" w:rsidP="008F260F">
            <w:pPr>
              <w:rPr>
                <w:lang w:val="es-ES"/>
              </w:rPr>
            </w:pP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Iniciar la aplicación.</w:t>
            </w:r>
          </w:p>
          <w:p w:rsidR="00462EA4" w:rsidRPr="004701DC" w:rsidRDefault="00462EA4" w:rsidP="008F260F">
            <w:pPr>
              <w:rPr>
                <w:lang w:val="es-ES"/>
              </w:rPr>
            </w:pPr>
            <w:r w:rsidRPr="004701DC">
              <w:rPr>
                <w:lang w:val="es-ES"/>
              </w:rPr>
              <w:t>Mostrar mapa con lugares de interés.</w:t>
            </w: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Desarrollo de las tareas</w:t>
            </w:r>
          </w:p>
          <w:p w:rsidR="00462EA4" w:rsidRPr="004701DC" w:rsidRDefault="00462EA4" w:rsidP="008F260F">
            <w:pPr>
              <w:rPr>
                <w:lang w:val="es-ES"/>
              </w:rPr>
            </w:pP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Este usuario pretende descubrir que lugares visitará esta mañana. Abrirá la aplicación y se dirigirá al apartado del mapa. Navegará por el mapa para decidir qué lugares visitar.</w:t>
            </w:r>
          </w:p>
          <w:p w:rsidR="00462EA4" w:rsidRPr="004701DC" w:rsidRDefault="00462EA4" w:rsidP="008F260F">
            <w:pPr>
              <w:rPr>
                <w:lang w:val="es-ES"/>
              </w:rPr>
            </w:pPr>
          </w:p>
        </w:tc>
      </w:tr>
    </w:tbl>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Default="00462EA4" w:rsidP="00462EA4">
      <w:pPr>
        <w:rPr>
          <w:lang w:val="es-ES"/>
        </w:rPr>
      </w:pPr>
    </w:p>
    <w:p w:rsidR="00165900" w:rsidRPr="004701DC" w:rsidRDefault="00165900" w:rsidP="00462EA4">
      <w:pPr>
        <w:rPr>
          <w:lang w:val="es-ES"/>
        </w:rPr>
      </w:pPr>
    </w:p>
    <w:p w:rsidR="00462EA4" w:rsidRPr="004701DC" w:rsidRDefault="00462EA4" w:rsidP="00462EA4">
      <w:pPr>
        <w:rPr>
          <w:lang w:val="es-ES"/>
        </w:rPr>
      </w:pPr>
    </w:p>
    <w:p w:rsidR="00462EA4" w:rsidRPr="004701DC" w:rsidRDefault="00462EA4" w:rsidP="00462EA4">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5992"/>
      </w:tblGrid>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Escenario de Uso</w:t>
            </w:r>
          </w:p>
          <w:p w:rsidR="00462EA4" w:rsidRPr="004701DC" w:rsidRDefault="00462EA4" w:rsidP="008F260F">
            <w:pPr>
              <w:rPr>
                <w:lang w:val="es-ES"/>
              </w:rPr>
            </w:pPr>
          </w:p>
        </w:tc>
        <w:tc>
          <w:tcPr>
            <w:tcW w:w="6125" w:type="dxa"/>
            <w:shd w:val="clear" w:color="auto" w:fill="auto"/>
          </w:tcPr>
          <w:p w:rsidR="00462EA4" w:rsidRPr="004701DC" w:rsidRDefault="00462EA4" w:rsidP="008F260F">
            <w:pPr>
              <w:rPr>
                <w:lang w:val="es-ES"/>
              </w:rPr>
            </w:pPr>
          </w:p>
          <w:p w:rsidR="00462EA4" w:rsidRPr="004701DC" w:rsidRDefault="00462EA4" w:rsidP="008F260F">
            <w:pPr>
              <w:rPr>
                <w:color w:val="1F4E79"/>
                <w:lang w:val="es-ES"/>
              </w:rPr>
            </w:pPr>
            <w:r w:rsidRPr="004701DC">
              <w:rPr>
                <w:color w:val="1F4E79"/>
                <w:lang w:val="es-ES"/>
              </w:rPr>
              <w:t>Desea guardar los lugares favoritos para posteriormente visitarlos.</w:t>
            </w:r>
          </w:p>
          <w:p w:rsidR="00462EA4" w:rsidRPr="004701DC" w:rsidRDefault="00462EA4" w:rsidP="008F260F">
            <w:pPr>
              <w:rPr>
                <w:lang w:val="es-ES"/>
              </w:rPr>
            </w:pP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Perfil</w:t>
            </w: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Turistas nacionales</w:t>
            </w:r>
          </w:p>
          <w:p w:rsidR="00462EA4" w:rsidRPr="004701DC" w:rsidRDefault="00462EA4" w:rsidP="008F260F">
            <w:pPr>
              <w:rPr>
                <w:lang w:val="es-ES"/>
              </w:rPr>
            </w:pPr>
            <w:r w:rsidRPr="004701DC">
              <w:rPr>
                <w:lang w:val="es-ES"/>
              </w:rPr>
              <w:t>Turistas internacionales</w:t>
            </w:r>
          </w:p>
          <w:p w:rsidR="00462EA4" w:rsidRPr="004701DC" w:rsidRDefault="00462EA4" w:rsidP="008F260F">
            <w:pPr>
              <w:rPr>
                <w:lang w:val="es-ES"/>
              </w:rPr>
            </w:pPr>
          </w:p>
        </w:tc>
      </w:tr>
      <w:tr w:rsidR="00462EA4" w:rsidRPr="004701DC" w:rsidTr="008F260F">
        <w:trPr>
          <w:trHeight w:val="861"/>
        </w:trPr>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p>
          <w:p w:rsidR="00462EA4" w:rsidRPr="004701DC" w:rsidRDefault="00462EA4" w:rsidP="008F260F">
            <w:pPr>
              <w:rPr>
                <w:lang w:val="es-ES"/>
              </w:rPr>
            </w:pPr>
            <w:r w:rsidRPr="004701DC">
              <w:rPr>
                <w:lang w:val="es-ES"/>
              </w:rPr>
              <w:t>Contexto</w:t>
            </w: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Se encuentra en el hotel después de cenar y quiere planificar las visitas del día siguiente.</w:t>
            </w:r>
          </w:p>
          <w:p w:rsidR="00462EA4" w:rsidRPr="004701DC" w:rsidRDefault="00462EA4" w:rsidP="008F260F">
            <w:pPr>
              <w:rPr>
                <w:lang w:val="es-ES"/>
              </w:rPr>
            </w:pP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Objetivos</w:t>
            </w: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Guardar los lugares favoritos.</w:t>
            </w:r>
          </w:p>
          <w:p w:rsidR="00462EA4" w:rsidRPr="004701DC" w:rsidRDefault="00462EA4" w:rsidP="008F260F">
            <w:pPr>
              <w:rPr>
                <w:lang w:val="es-ES"/>
              </w:rPr>
            </w:pP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Tareas realizadas</w:t>
            </w:r>
          </w:p>
          <w:p w:rsidR="00462EA4" w:rsidRPr="004701DC" w:rsidRDefault="00462EA4" w:rsidP="008F260F">
            <w:pPr>
              <w:rPr>
                <w:lang w:val="es-ES"/>
              </w:rPr>
            </w:pP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Abrir la aplicación.</w:t>
            </w:r>
          </w:p>
          <w:p w:rsidR="00462EA4" w:rsidRPr="004701DC" w:rsidRDefault="00462EA4" w:rsidP="008F260F">
            <w:pPr>
              <w:rPr>
                <w:lang w:val="es-ES"/>
              </w:rPr>
            </w:pPr>
            <w:r w:rsidRPr="004701DC">
              <w:rPr>
                <w:lang w:val="es-ES"/>
              </w:rPr>
              <w:t>Navegar por el mapa de Barcelona.</w:t>
            </w:r>
          </w:p>
          <w:p w:rsidR="00462EA4" w:rsidRPr="004701DC" w:rsidRDefault="00462EA4" w:rsidP="008F260F">
            <w:pPr>
              <w:rPr>
                <w:lang w:val="es-ES"/>
              </w:rPr>
            </w:pPr>
            <w:r w:rsidRPr="004701DC">
              <w:rPr>
                <w:lang w:val="es-ES"/>
              </w:rPr>
              <w:t>Guardar los lugares favoritos.</w:t>
            </w:r>
          </w:p>
          <w:p w:rsidR="00462EA4" w:rsidRPr="004701DC" w:rsidRDefault="00462EA4" w:rsidP="008F260F">
            <w:pPr>
              <w:rPr>
                <w:lang w:val="es-ES"/>
              </w:rPr>
            </w:pP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Necesidad de información</w:t>
            </w:r>
          </w:p>
          <w:p w:rsidR="00462EA4" w:rsidRPr="004701DC" w:rsidRDefault="00462EA4" w:rsidP="008F260F">
            <w:pPr>
              <w:rPr>
                <w:lang w:val="es-ES"/>
              </w:rPr>
            </w:pP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El usuario necesita conocer cómo puede buscar los lugares de interés de Barcelona.</w:t>
            </w:r>
          </w:p>
          <w:p w:rsidR="00462EA4" w:rsidRPr="004701DC" w:rsidRDefault="00462EA4" w:rsidP="008F260F">
            <w:pPr>
              <w:rPr>
                <w:lang w:val="es-ES"/>
              </w:rPr>
            </w:pPr>
            <w:r w:rsidRPr="004701DC">
              <w:rPr>
                <w:lang w:val="es-ES"/>
              </w:rPr>
              <w:t>Necesita conocer cómo guardar los lugares favoritos.</w:t>
            </w:r>
          </w:p>
          <w:p w:rsidR="00462EA4" w:rsidRPr="004701DC" w:rsidRDefault="00462EA4" w:rsidP="008F260F">
            <w:pPr>
              <w:rPr>
                <w:lang w:val="es-ES"/>
              </w:rPr>
            </w:pP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Funcionalidades necesarias</w:t>
            </w:r>
          </w:p>
          <w:p w:rsidR="00462EA4" w:rsidRPr="004701DC" w:rsidRDefault="00462EA4" w:rsidP="008F260F">
            <w:pPr>
              <w:rPr>
                <w:lang w:val="es-ES"/>
              </w:rPr>
            </w:pP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Iniciar la aplicación.</w:t>
            </w:r>
          </w:p>
          <w:p w:rsidR="00462EA4" w:rsidRPr="004701DC" w:rsidRDefault="00462EA4" w:rsidP="008F260F">
            <w:pPr>
              <w:rPr>
                <w:lang w:val="es-ES"/>
              </w:rPr>
            </w:pPr>
            <w:r w:rsidRPr="004701DC">
              <w:rPr>
                <w:lang w:val="es-ES"/>
              </w:rPr>
              <w:t>Mostrar mapa con lugares de interés.</w:t>
            </w:r>
          </w:p>
          <w:p w:rsidR="00462EA4" w:rsidRPr="004701DC" w:rsidRDefault="00462EA4" w:rsidP="008F260F">
            <w:pPr>
              <w:rPr>
                <w:lang w:val="es-ES"/>
              </w:rPr>
            </w:pPr>
            <w:r w:rsidRPr="004701DC">
              <w:rPr>
                <w:lang w:val="es-ES"/>
              </w:rPr>
              <w:t>Marcar un lugar como favorito.</w:t>
            </w:r>
          </w:p>
          <w:p w:rsidR="00462EA4" w:rsidRPr="004701DC" w:rsidRDefault="00462EA4" w:rsidP="008F260F">
            <w:pPr>
              <w:rPr>
                <w:lang w:val="es-ES"/>
              </w:rPr>
            </w:pP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Desarrollo de las tareas</w:t>
            </w:r>
          </w:p>
          <w:p w:rsidR="00462EA4" w:rsidRPr="004701DC" w:rsidRDefault="00462EA4" w:rsidP="008F260F">
            <w:pPr>
              <w:rPr>
                <w:lang w:val="es-ES"/>
              </w:rPr>
            </w:pP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Este usuario se encuentra planificando que lugares quiere visitar el próximo día y decide usar la aplicación. Entra y navega por el mapa de los lugares turísticos, localiza los lugares que le interesan y los guarda como favoritos.</w:t>
            </w:r>
          </w:p>
          <w:p w:rsidR="00462EA4" w:rsidRPr="004701DC" w:rsidRDefault="00462EA4" w:rsidP="008F260F">
            <w:pPr>
              <w:rPr>
                <w:lang w:val="es-ES"/>
              </w:rPr>
            </w:pPr>
          </w:p>
        </w:tc>
      </w:tr>
    </w:tbl>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Default="00462EA4" w:rsidP="00462EA4">
      <w:pPr>
        <w:rPr>
          <w:lang w:val="es-ES"/>
        </w:rPr>
      </w:pPr>
    </w:p>
    <w:p w:rsidR="007202D5" w:rsidRPr="004701DC" w:rsidRDefault="007202D5"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5991"/>
      </w:tblGrid>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Escenario de Uso</w:t>
            </w:r>
          </w:p>
          <w:p w:rsidR="00462EA4" w:rsidRPr="004701DC" w:rsidRDefault="00462EA4" w:rsidP="008F260F">
            <w:pPr>
              <w:rPr>
                <w:lang w:val="es-ES"/>
              </w:rPr>
            </w:pPr>
          </w:p>
        </w:tc>
        <w:tc>
          <w:tcPr>
            <w:tcW w:w="6125" w:type="dxa"/>
            <w:shd w:val="clear" w:color="auto" w:fill="auto"/>
          </w:tcPr>
          <w:p w:rsidR="00462EA4" w:rsidRPr="004701DC" w:rsidRDefault="00462EA4" w:rsidP="008F260F">
            <w:pPr>
              <w:rPr>
                <w:lang w:val="es-ES"/>
              </w:rPr>
            </w:pPr>
          </w:p>
          <w:p w:rsidR="00462EA4" w:rsidRPr="004701DC" w:rsidRDefault="00462EA4" w:rsidP="008F260F">
            <w:pPr>
              <w:rPr>
                <w:color w:val="1F4E79"/>
                <w:lang w:val="es-ES"/>
              </w:rPr>
            </w:pPr>
            <w:r w:rsidRPr="004701DC">
              <w:rPr>
                <w:color w:val="1F4E79"/>
                <w:lang w:val="es-ES"/>
              </w:rPr>
              <w:t>Desea puntuar lugares que ya ha visitado.</w:t>
            </w:r>
          </w:p>
          <w:p w:rsidR="00462EA4" w:rsidRPr="004701DC" w:rsidRDefault="00462EA4" w:rsidP="008F260F">
            <w:pPr>
              <w:rPr>
                <w:lang w:val="es-ES"/>
              </w:rPr>
            </w:pP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Perfil</w:t>
            </w: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 xml:space="preserve">Usuarios nativos de Barcelona </w:t>
            </w:r>
          </w:p>
          <w:p w:rsidR="00462EA4" w:rsidRPr="004701DC" w:rsidRDefault="00462EA4" w:rsidP="008F260F">
            <w:pPr>
              <w:rPr>
                <w:lang w:val="es-ES"/>
              </w:rPr>
            </w:pPr>
          </w:p>
        </w:tc>
      </w:tr>
      <w:tr w:rsidR="00462EA4" w:rsidRPr="004701DC" w:rsidTr="008F260F">
        <w:trPr>
          <w:trHeight w:val="861"/>
        </w:trPr>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p>
          <w:p w:rsidR="00462EA4" w:rsidRPr="004701DC" w:rsidRDefault="00462EA4" w:rsidP="008F260F">
            <w:pPr>
              <w:rPr>
                <w:lang w:val="es-ES"/>
              </w:rPr>
            </w:pPr>
            <w:r w:rsidRPr="004701DC">
              <w:rPr>
                <w:lang w:val="es-ES"/>
              </w:rPr>
              <w:t>Contexto</w:t>
            </w: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Se encuentra en su casa y después de cenar decide puntuar lugares de su ciudad.</w:t>
            </w:r>
          </w:p>
          <w:p w:rsidR="00462EA4" w:rsidRPr="004701DC" w:rsidRDefault="00462EA4" w:rsidP="008F260F">
            <w:pPr>
              <w:rPr>
                <w:lang w:val="es-ES"/>
              </w:rPr>
            </w:pP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Objetivos</w:t>
            </w: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Puntuar lugares que ha visitado.</w:t>
            </w:r>
          </w:p>
          <w:p w:rsidR="00462EA4" w:rsidRPr="004701DC" w:rsidRDefault="00462EA4" w:rsidP="008F260F">
            <w:pPr>
              <w:rPr>
                <w:lang w:val="es-ES"/>
              </w:rPr>
            </w:pP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Tareas realizadas</w:t>
            </w:r>
          </w:p>
          <w:p w:rsidR="00462EA4" w:rsidRPr="004701DC" w:rsidRDefault="00462EA4" w:rsidP="008F260F">
            <w:pPr>
              <w:rPr>
                <w:lang w:val="es-ES"/>
              </w:rPr>
            </w:pP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Abrir la aplicación.</w:t>
            </w:r>
          </w:p>
          <w:p w:rsidR="00462EA4" w:rsidRPr="004701DC" w:rsidRDefault="00462EA4" w:rsidP="008F260F">
            <w:pPr>
              <w:rPr>
                <w:lang w:val="es-ES"/>
              </w:rPr>
            </w:pPr>
            <w:r w:rsidRPr="004701DC">
              <w:rPr>
                <w:lang w:val="es-ES"/>
              </w:rPr>
              <w:t>Navegar por el mapa de Barcelona.</w:t>
            </w:r>
          </w:p>
          <w:p w:rsidR="00462EA4" w:rsidRPr="004701DC" w:rsidRDefault="00462EA4" w:rsidP="008F260F">
            <w:pPr>
              <w:rPr>
                <w:lang w:val="es-ES"/>
              </w:rPr>
            </w:pPr>
            <w:r w:rsidRPr="004701DC">
              <w:rPr>
                <w:lang w:val="es-ES"/>
              </w:rPr>
              <w:t>Puntuar lugares que ha visitado.</w:t>
            </w:r>
          </w:p>
          <w:p w:rsidR="00462EA4" w:rsidRPr="004701DC" w:rsidRDefault="00462EA4" w:rsidP="008F260F">
            <w:pPr>
              <w:rPr>
                <w:lang w:val="es-ES"/>
              </w:rPr>
            </w:pP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Necesidad de información</w:t>
            </w:r>
          </w:p>
          <w:p w:rsidR="00462EA4" w:rsidRPr="004701DC" w:rsidRDefault="00462EA4" w:rsidP="008F260F">
            <w:pPr>
              <w:rPr>
                <w:lang w:val="es-ES"/>
              </w:rPr>
            </w:pP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El usuario necesita conocer cómo puede buscar los lugares de interés de Barcelona.</w:t>
            </w:r>
          </w:p>
          <w:p w:rsidR="00462EA4" w:rsidRPr="004701DC" w:rsidRDefault="00462EA4" w:rsidP="008F260F">
            <w:pPr>
              <w:rPr>
                <w:lang w:val="es-ES"/>
              </w:rPr>
            </w:pPr>
            <w:r w:rsidRPr="004701DC">
              <w:rPr>
                <w:lang w:val="es-ES"/>
              </w:rPr>
              <w:t>Necesita conocer cómo puntuar.</w:t>
            </w:r>
          </w:p>
          <w:p w:rsidR="00462EA4" w:rsidRPr="004701DC" w:rsidRDefault="00462EA4" w:rsidP="008F260F">
            <w:pPr>
              <w:rPr>
                <w:lang w:val="es-ES"/>
              </w:rPr>
            </w:pP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Funcionalidades necesarias</w:t>
            </w:r>
          </w:p>
          <w:p w:rsidR="00462EA4" w:rsidRPr="004701DC" w:rsidRDefault="00462EA4" w:rsidP="008F260F">
            <w:pPr>
              <w:rPr>
                <w:lang w:val="es-ES"/>
              </w:rPr>
            </w:pP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Iniciar la aplicación.</w:t>
            </w:r>
          </w:p>
          <w:p w:rsidR="00462EA4" w:rsidRPr="004701DC" w:rsidRDefault="00462EA4" w:rsidP="008F260F">
            <w:pPr>
              <w:rPr>
                <w:lang w:val="es-ES"/>
              </w:rPr>
            </w:pPr>
            <w:r w:rsidRPr="004701DC">
              <w:rPr>
                <w:lang w:val="es-ES"/>
              </w:rPr>
              <w:t>Mostrar mapa con lugares de interés.</w:t>
            </w:r>
          </w:p>
          <w:p w:rsidR="00462EA4" w:rsidRPr="004701DC" w:rsidRDefault="00462EA4" w:rsidP="008F260F">
            <w:pPr>
              <w:rPr>
                <w:lang w:val="es-ES"/>
              </w:rPr>
            </w:pPr>
            <w:r w:rsidRPr="004701DC">
              <w:rPr>
                <w:lang w:val="es-ES"/>
              </w:rPr>
              <w:t>Puntuar un lugar.</w:t>
            </w:r>
          </w:p>
          <w:p w:rsidR="00462EA4" w:rsidRPr="004701DC" w:rsidRDefault="00462EA4" w:rsidP="008F260F">
            <w:pPr>
              <w:rPr>
                <w:lang w:val="es-ES"/>
              </w:rPr>
            </w:pPr>
          </w:p>
        </w:tc>
      </w:tr>
      <w:tr w:rsidR="00462EA4" w:rsidRPr="004701DC" w:rsidTr="008F260F">
        <w:tc>
          <w:tcPr>
            <w:tcW w:w="2518"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Desarrollo de las tareas</w:t>
            </w:r>
          </w:p>
          <w:p w:rsidR="00462EA4" w:rsidRPr="004701DC" w:rsidRDefault="00462EA4" w:rsidP="008F260F">
            <w:pPr>
              <w:rPr>
                <w:lang w:val="es-ES"/>
              </w:rPr>
            </w:pPr>
          </w:p>
        </w:tc>
        <w:tc>
          <w:tcPr>
            <w:tcW w:w="6125" w:type="dxa"/>
            <w:shd w:val="clear" w:color="auto" w:fill="auto"/>
          </w:tcPr>
          <w:p w:rsidR="00462EA4" w:rsidRPr="004701DC" w:rsidRDefault="00462EA4" w:rsidP="008F260F">
            <w:pPr>
              <w:rPr>
                <w:lang w:val="es-ES"/>
              </w:rPr>
            </w:pPr>
          </w:p>
          <w:p w:rsidR="00462EA4" w:rsidRPr="004701DC" w:rsidRDefault="00462EA4" w:rsidP="008F260F">
            <w:pPr>
              <w:rPr>
                <w:lang w:val="es-ES"/>
              </w:rPr>
            </w:pPr>
            <w:r w:rsidRPr="004701DC">
              <w:rPr>
                <w:lang w:val="es-ES"/>
              </w:rPr>
              <w:t>Este usuario se encuentra en su casa y decide puntuar lugares que conoce y ha visitado de su ciudad natal. Cree que con esta puntuación puede ayudar a otros usuarios a planificar su recorrido por la ciudad. Entra en la aplicación y navega por los lugares de interés. Cuando encuentra algún lugar que conoce los puntúa.</w:t>
            </w:r>
          </w:p>
          <w:p w:rsidR="00462EA4" w:rsidRPr="004701DC" w:rsidRDefault="00462EA4" w:rsidP="008F260F">
            <w:pPr>
              <w:rPr>
                <w:lang w:val="es-ES"/>
              </w:rPr>
            </w:pPr>
          </w:p>
        </w:tc>
      </w:tr>
    </w:tbl>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A92F83" w:rsidRDefault="00462EA4" w:rsidP="00A92F83">
      <w:pPr>
        <w:pStyle w:val="Ttulo2"/>
        <w:rPr>
          <w:b/>
          <w:u w:val="single"/>
          <w:lang w:val="es-ES"/>
        </w:rPr>
      </w:pPr>
      <w:bookmarkStart w:id="13" w:name="_Toc484881951"/>
      <w:r w:rsidRPr="00A92F83">
        <w:rPr>
          <w:b/>
          <w:u w:val="single"/>
          <w:lang w:val="es-ES"/>
        </w:rPr>
        <w:t>Flujos de interacción</w:t>
      </w:r>
      <w:bookmarkEnd w:id="13"/>
    </w:p>
    <w:p w:rsidR="00462EA4" w:rsidRPr="004701DC" w:rsidRDefault="00462EA4" w:rsidP="00462EA4">
      <w:pPr>
        <w:rPr>
          <w:rFonts w:cs="Arial"/>
          <w:lang w:val="es-ES"/>
        </w:rPr>
      </w:pPr>
      <w:r w:rsidRPr="004701DC">
        <w:rPr>
          <w:rFonts w:cs="Arial"/>
          <w:noProof/>
          <w:lang w:val="es-ES" w:eastAsia="es-ES"/>
        </w:rPr>
        <w:drawing>
          <wp:inline distT="0" distB="0" distL="0" distR="0">
            <wp:extent cx="6210300" cy="4381500"/>
            <wp:effectExtent l="0" t="0" r="0" b="0"/>
            <wp:docPr id="20" name="Imagen 20" descr="diagrama fl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a fluj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0300" cy="4381500"/>
                    </a:xfrm>
                    <a:prstGeom prst="rect">
                      <a:avLst/>
                    </a:prstGeom>
                    <a:noFill/>
                    <a:ln>
                      <a:noFill/>
                    </a:ln>
                  </pic:spPr>
                </pic:pic>
              </a:graphicData>
            </a:graphic>
          </wp:inline>
        </w:drawing>
      </w: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4701DC" w:rsidRDefault="00462EA4" w:rsidP="00A92F83">
      <w:pPr>
        <w:pStyle w:val="Ttulo1"/>
        <w:rPr>
          <w:lang w:val="es-ES"/>
        </w:rPr>
      </w:pPr>
      <w:bookmarkStart w:id="14" w:name="_Toc484881952"/>
      <w:proofErr w:type="spellStart"/>
      <w:r w:rsidRPr="004701DC">
        <w:rPr>
          <w:lang w:val="es-ES"/>
        </w:rPr>
        <w:t>Prototipado</w:t>
      </w:r>
      <w:bookmarkEnd w:id="14"/>
      <w:proofErr w:type="spellEnd"/>
    </w:p>
    <w:p w:rsidR="00462EA4" w:rsidRPr="004701DC" w:rsidRDefault="00462EA4" w:rsidP="00462EA4">
      <w:pPr>
        <w:rPr>
          <w:rFonts w:cs="Arial"/>
          <w:b/>
          <w:u w:val="single"/>
          <w:lang w:val="es-ES"/>
        </w:rPr>
      </w:pPr>
    </w:p>
    <w:p w:rsidR="00462EA4" w:rsidRPr="00A92F83" w:rsidRDefault="00462EA4" w:rsidP="00A92F83">
      <w:pPr>
        <w:pStyle w:val="Ttulo2"/>
        <w:rPr>
          <w:b/>
          <w:u w:val="single"/>
          <w:lang w:val="es-ES"/>
        </w:rPr>
      </w:pPr>
      <w:bookmarkStart w:id="15" w:name="_Toc484881953"/>
      <w:r w:rsidRPr="00A92F83">
        <w:rPr>
          <w:b/>
          <w:u w:val="single"/>
          <w:lang w:val="es-ES"/>
        </w:rPr>
        <w:t>Sketches escaneados</w:t>
      </w:r>
      <w:bookmarkEnd w:id="15"/>
    </w:p>
    <w:p w:rsidR="00462EA4" w:rsidRPr="004701DC" w:rsidRDefault="00462EA4" w:rsidP="00462EA4">
      <w:pPr>
        <w:rPr>
          <w:rFonts w:cs="Arial"/>
          <w:lang w:val="es-ES"/>
        </w:rPr>
      </w:pPr>
      <w:r w:rsidRPr="004701DC">
        <w:rPr>
          <w:rFonts w:cs="Arial"/>
          <w:noProof/>
          <w:lang w:val="es-ES" w:eastAsia="es-ES"/>
        </w:rPr>
        <w:drawing>
          <wp:inline distT="0" distB="0" distL="0" distR="0">
            <wp:extent cx="3800475" cy="6391275"/>
            <wp:effectExtent l="0" t="0" r="9525" b="9525"/>
            <wp:docPr id="19" name="Imagen 19" descr="Epson_04022017_12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son_04022017_1200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0475" cy="6391275"/>
                    </a:xfrm>
                    <a:prstGeom prst="rect">
                      <a:avLst/>
                    </a:prstGeom>
                    <a:noFill/>
                    <a:ln>
                      <a:noFill/>
                    </a:ln>
                  </pic:spPr>
                </pic:pic>
              </a:graphicData>
            </a:graphic>
          </wp:inline>
        </w:drawing>
      </w:r>
    </w:p>
    <w:p w:rsidR="00462EA4" w:rsidRPr="004701DC" w:rsidRDefault="00462EA4" w:rsidP="00462EA4">
      <w:pPr>
        <w:rPr>
          <w:rFonts w:cs="Arial"/>
          <w:lang w:val="es-ES"/>
        </w:rPr>
      </w:pPr>
    </w:p>
    <w:p w:rsidR="00462EA4" w:rsidRPr="004701DC" w:rsidRDefault="00462EA4" w:rsidP="00462EA4">
      <w:pPr>
        <w:rPr>
          <w:rFonts w:cs="Arial"/>
          <w:lang w:val="es-ES"/>
        </w:rPr>
      </w:pPr>
      <w:r w:rsidRPr="004701DC">
        <w:rPr>
          <w:rFonts w:cs="Arial"/>
          <w:lang w:val="es-ES"/>
        </w:rPr>
        <w:t>En los sketches anteriores encontramos:</w:t>
      </w:r>
    </w:p>
    <w:p w:rsidR="00462EA4" w:rsidRPr="004701DC" w:rsidRDefault="00462EA4" w:rsidP="00462EA4">
      <w:pPr>
        <w:numPr>
          <w:ilvl w:val="0"/>
          <w:numId w:val="5"/>
        </w:numPr>
        <w:rPr>
          <w:rFonts w:cs="Arial"/>
          <w:lang w:val="es-ES"/>
        </w:rPr>
      </w:pPr>
      <w:r w:rsidRPr="004701DC">
        <w:rPr>
          <w:rFonts w:cs="Arial"/>
          <w:lang w:val="es-ES"/>
        </w:rPr>
        <w:t xml:space="preserve">Pantalla de </w:t>
      </w:r>
      <w:proofErr w:type="spellStart"/>
      <w:r w:rsidRPr="004701DC">
        <w:rPr>
          <w:rFonts w:cs="Arial"/>
          <w:lang w:val="es-ES"/>
        </w:rPr>
        <w:t>login</w:t>
      </w:r>
      <w:proofErr w:type="spellEnd"/>
    </w:p>
    <w:p w:rsidR="00462EA4" w:rsidRPr="004701DC" w:rsidRDefault="00462EA4" w:rsidP="00462EA4">
      <w:pPr>
        <w:numPr>
          <w:ilvl w:val="0"/>
          <w:numId w:val="5"/>
        </w:numPr>
        <w:rPr>
          <w:rFonts w:cs="Arial"/>
          <w:lang w:val="es-ES"/>
        </w:rPr>
      </w:pPr>
      <w:r w:rsidRPr="004701DC">
        <w:rPr>
          <w:rFonts w:cs="Arial"/>
          <w:lang w:val="es-ES"/>
        </w:rPr>
        <w:t>Pantalla principal con el listado de categorías</w:t>
      </w:r>
    </w:p>
    <w:p w:rsidR="00462EA4" w:rsidRPr="004701DC" w:rsidRDefault="00462EA4" w:rsidP="00462EA4">
      <w:pPr>
        <w:numPr>
          <w:ilvl w:val="0"/>
          <w:numId w:val="5"/>
        </w:numPr>
        <w:rPr>
          <w:rFonts w:cs="Arial"/>
          <w:lang w:val="es-ES"/>
        </w:rPr>
      </w:pPr>
      <w:r w:rsidRPr="004701DC">
        <w:rPr>
          <w:rFonts w:cs="Arial"/>
          <w:lang w:val="es-ES"/>
        </w:rPr>
        <w:t>Menú móvil</w:t>
      </w:r>
    </w:p>
    <w:p w:rsidR="00462EA4" w:rsidRPr="004701DC" w:rsidRDefault="00462EA4" w:rsidP="00462EA4">
      <w:pPr>
        <w:numPr>
          <w:ilvl w:val="0"/>
          <w:numId w:val="5"/>
        </w:numPr>
        <w:rPr>
          <w:rFonts w:cs="Arial"/>
          <w:lang w:val="es-ES"/>
        </w:rPr>
      </w:pPr>
      <w:r w:rsidRPr="004701DC">
        <w:rPr>
          <w:rFonts w:cs="Arial"/>
          <w:lang w:val="es-ES"/>
        </w:rPr>
        <w:t>Pantalla de búsqueda por mapa</w:t>
      </w:r>
    </w:p>
    <w:p w:rsidR="00462EA4" w:rsidRPr="004701DC" w:rsidRDefault="00462EA4" w:rsidP="00462EA4">
      <w:pPr>
        <w:rPr>
          <w:rFonts w:cs="Arial"/>
          <w:lang w:val="es-ES"/>
        </w:rPr>
      </w:pPr>
      <w:r w:rsidRPr="004701DC">
        <w:rPr>
          <w:rFonts w:cs="Arial"/>
          <w:noProof/>
          <w:lang w:val="es-ES" w:eastAsia="es-ES"/>
        </w:rPr>
        <w:lastRenderedPageBreak/>
        <w:drawing>
          <wp:inline distT="0" distB="0" distL="0" distR="0">
            <wp:extent cx="3971925" cy="6334125"/>
            <wp:effectExtent l="0" t="0" r="9525" b="9525"/>
            <wp:docPr id="18" name="Imagen 18" descr="Epson_04022017_12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son_04022017_1201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1925" cy="6334125"/>
                    </a:xfrm>
                    <a:prstGeom prst="rect">
                      <a:avLst/>
                    </a:prstGeom>
                    <a:noFill/>
                    <a:ln>
                      <a:noFill/>
                    </a:ln>
                  </pic:spPr>
                </pic:pic>
              </a:graphicData>
            </a:graphic>
          </wp:inline>
        </w:drawing>
      </w:r>
      <w:r w:rsidRPr="004701DC">
        <w:rPr>
          <w:rFonts w:cs="Arial"/>
          <w:lang w:val="es-ES"/>
        </w:rPr>
        <w:t xml:space="preserve">      </w:t>
      </w:r>
    </w:p>
    <w:p w:rsidR="00462EA4" w:rsidRPr="004701DC" w:rsidRDefault="00462EA4" w:rsidP="00462EA4">
      <w:pPr>
        <w:rPr>
          <w:rFonts w:cs="Arial"/>
          <w:lang w:val="es-ES"/>
        </w:rPr>
      </w:pPr>
    </w:p>
    <w:p w:rsidR="00462EA4" w:rsidRPr="004701DC" w:rsidRDefault="00462EA4" w:rsidP="00462EA4">
      <w:pPr>
        <w:rPr>
          <w:rFonts w:cs="Arial"/>
          <w:lang w:val="es-ES"/>
        </w:rPr>
      </w:pPr>
      <w:r w:rsidRPr="004701DC">
        <w:rPr>
          <w:rFonts w:cs="Arial"/>
          <w:lang w:val="es-ES"/>
        </w:rPr>
        <w:t>En los sketches anteriores encontramos:</w:t>
      </w:r>
    </w:p>
    <w:p w:rsidR="00462EA4" w:rsidRPr="004701DC" w:rsidRDefault="00462EA4" w:rsidP="00462EA4">
      <w:pPr>
        <w:numPr>
          <w:ilvl w:val="0"/>
          <w:numId w:val="5"/>
        </w:numPr>
        <w:rPr>
          <w:rFonts w:cs="Arial"/>
          <w:lang w:val="es-ES"/>
        </w:rPr>
      </w:pPr>
      <w:r w:rsidRPr="004701DC">
        <w:rPr>
          <w:rFonts w:cs="Arial"/>
          <w:lang w:val="es-ES"/>
        </w:rPr>
        <w:t>Pantalla de datos de usuario</w:t>
      </w:r>
    </w:p>
    <w:p w:rsidR="00462EA4" w:rsidRPr="004701DC" w:rsidRDefault="00462EA4" w:rsidP="00462EA4">
      <w:pPr>
        <w:numPr>
          <w:ilvl w:val="0"/>
          <w:numId w:val="5"/>
        </w:numPr>
        <w:rPr>
          <w:rFonts w:cs="Arial"/>
          <w:lang w:val="es-ES"/>
        </w:rPr>
      </w:pPr>
      <w:r w:rsidRPr="004701DC">
        <w:rPr>
          <w:rFonts w:cs="Arial"/>
          <w:lang w:val="es-ES"/>
        </w:rPr>
        <w:t>Pantalla de favoritos seleccionada la opción por mapa</w:t>
      </w:r>
    </w:p>
    <w:p w:rsidR="00462EA4" w:rsidRPr="004701DC" w:rsidRDefault="00462EA4" w:rsidP="00462EA4">
      <w:pPr>
        <w:numPr>
          <w:ilvl w:val="0"/>
          <w:numId w:val="5"/>
        </w:numPr>
        <w:rPr>
          <w:rFonts w:cs="Arial"/>
          <w:lang w:val="es-ES"/>
        </w:rPr>
      </w:pPr>
      <w:r w:rsidRPr="004701DC">
        <w:rPr>
          <w:rFonts w:cs="Arial"/>
          <w:lang w:val="es-ES"/>
        </w:rPr>
        <w:t>Pantalla de opciones de cuenta</w:t>
      </w:r>
    </w:p>
    <w:p w:rsidR="00462EA4" w:rsidRPr="004701DC" w:rsidRDefault="00462EA4" w:rsidP="00462EA4">
      <w:pPr>
        <w:numPr>
          <w:ilvl w:val="0"/>
          <w:numId w:val="5"/>
        </w:numPr>
        <w:rPr>
          <w:rFonts w:cs="Arial"/>
          <w:lang w:val="es-ES"/>
        </w:rPr>
      </w:pPr>
      <w:r w:rsidRPr="004701DC">
        <w:rPr>
          <w:rFonts w:cs="Arial"/>
          <w:lang w:val="es-ES"/>
        </w:rPr>
        <w:t>Pantalla de búsqueda por listado</w:t>
      </w:r>
    </w:p>
    <w:p w:rsidR="00462EA4" w:rsidRPr="004701DC" w:rsidRDefault="00462EA4" w:rsidP="00462EA4">
      <w:pPr>
        <w:rPr>
          <w:rFonts w:cs="Arial"/>
          <w:lang w:val="es-ES"/>
        </w:rPr>
      </w:pPr>
    </w:p>
    <w:p w:rsidR="00462EA4" w:rsidRPr="004701DC" w:rsidRDefault="00462EA4" w:rsidP="00462EA4">
      <w:pPr>
        <w:rPr>
          <w:rFonts w:cs="Arial"/>
          <w:lang w:val="es-ES"/>
        </w:rPr>
      </w:pPr>
      <w:r w:rsidRPr="004701DC">
        <w:rPr>
          <w:rFonts w:cs="Arial"/>
          <w:lang w:val="es-ES"/>
        </w:rPr>
        <w:t>En la imagen de la página siguiente encontramos la pantalla que ofrece la información sobre el lugar seleccionado.</w:t>
      </w:r>
    </w:p>
    <w:p w:rsidR="00462EA4" w:rsidRPr="004701DC" w:rsidRDefault="00462EA4" w:rsidP="00462EA4">
      <w:pPr>
        <w:rPr>
          <w:rFonts w:cs="Arial"/>
          <w:lang w:val="es-ES"/>
        </w:rPr>
      </w:pPr>
      <w:r w:rsidRPr="004701DC">
        <w:rPr>
          <w:rFonts w:cs="Arial"/>
          <w:noProof/>
          <w:lang w:val="es-ES" w:eastAsia="es-ES"/>
        </w:rPr>
        <w:lastRenderedPageBreak/>
        <w:drawing>
          <wp:inline distT="0" distB="0" distL="0" distR="0">
            <wp:extent cx="1724025" cy="3114675"/>
            <wp:effectExtent l="0" t="0" r="9525" b="9525"/>
            <wp:docPr id="17" name="Imagen 17" descr="Epson_04022017_12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son_04022017_1202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4025" cy="3114675"/>
                    </a:xfrm>
                    <a:prstGeom prst="rect">
                      <a:avLst/>
                    </a:prstGeom>
                    <a:noFill/>
                    <a:ln>
                      <a:noFill/>
                    </a:ln>
                  </pic:spPr>
                </pic:pic>
              </a:graphicData>
            </a:graphic>
          </wp:inline>
        </w:drawing>
      </w:r>
    </w:p>
    <w:p w:rsidR="00462EA4" w:rsidRPr="004701DC" w:rsidRDefault="00462EA4" w:rsidP="00462EA4">
      <w:pPr>
        <w:rPr>
          <w:rFonts w:cs="Arial"/>
          <w:lang w:val="es-ES"/>
        </w:rPr>
      </w:pPr>
    </w:p>
    <w:p w:rsidR="00462EA4" w:rsidRPr="004701DC" w:rsidRDefault="00462EA4" w:rsidP="00462EA4">
      <w:pPr>
        <w:rPr>
          <w:rFonts w:cs="Arial"/>
          <w:lang w:val="es-ES"/>
        </w:rPr>
      </w:pPr>
    </w:p>
    <w:p w:rsidR="00462EA4" w:rsidRPr="00A92F83" w:rsidRDefault="00462EA4" w:rsidP="00A92F83">
      <w:pPr>
        <w:pStyle w:val="Ttulo2"/>
        <w:rPr>
          <w:b/>
          <w:u w:val="single"/>
          <w:lang w:val="es-ES"/>
        </w:rPr>
      </w:pPr>
      <w:bookmarkStart w:id="16" w:name="_Toc484881954"/>
      <w:r w:rsidRPr="00A92F83">
        <w:rPr>
          <w:b/>
          <w:u w:val="single"/>
          <w:lang w:val="es-ES"/>
        </w:rPr>
        <w:t>Prototipo horizontal de alta fidelidad</w:t>
      </w:r>
      <w:bookmarkEnd w:id="16"/>
    </w:p>
    <w:p w:rsidR="00462EA4" w:rsidRPr="004701DC" w:rsidRDefault="00462EA4" w:rsidP="00462EA4">
      <w:pPr>
        <w:rPr>
          <w:lang w:val="es-ES"/>
        </w:rPr>
      </w:pPr>
    </w:p>
    <w:p w:rsidR="00462EA4" w:rsidRPr="004701DC" w:rsidRDefault="00462EA4" w:rsidP="00462EA4">
      <w:pPr>
        <w:rPr>
          <w:lang w:val="es-ES"/>
        </w:rPr>
      </w:pPr>
      <w:r w:rsidRPr="004701DC">
        <w:rPr>
          <w:lang w:val="es-ES"/>
        </w:rPr>
        <w:t xml:space="preserve"> A continuación encontramos los prototipos de alto nivel.</w:t>
      </w:r>
    </w:p>
    <w:p w:rsidR="00462EA4" w:rsidRPr="004701DC" w:rsidRDefault="00462EA4" w:rsidP="00462EA4">
      <w:pPr>
        <w:rPr>
          <w:lang w:val="es-ES"/>
        </w:rPr>
      </w:pPr>
    </w:p>
    <w:tbl>
      <w:tblPr>
        <w:tblW w:w="0" w:type="auto"/>
        <w:tblLook w:val="04A0" w:firstRow="1" w:lastRow="0" w:firstColumn="1" w:lastColumn="0" w:noHBand="0" w:noVBand="1"/>
      </w:tblPr>
      <w:tblGrid>
        <w:gridCol w:w="4251"/>
        <w:gridCol w:w="4252"/>
      </w:tblGrid>
      <w:tr w:rsidR="00462EA4" w:rsidRPr="004701DC" w:rsidTr="008F260F">
        <w:tc>
          <w:tcPr>
            <w:tcW w:w="4321" w:type="dxa"/>
            <w:shd w:val="clear" w:color="auto" w:fill="auto"/>
          </w:tcPr>
          <w:p w:rsidR="00462EA4" w:rsidRPr="004701DC" w:rsidRDefault="00462EA4" w:rsidP="008F260F">
            <w:pPr>
              <w:rPr>
                <w:lang w:val="es-ES"/>
              </w:rPr>
            </w:pPr>
            <w:r w:rsidRPr="004701DC">
              <w:rPr>
                <w:noProof/>
                <w:lang w:val="es-ES" w:eastAsia="es-ES"/>
              </w:rPr>
              <w:drawing>
                <wp:inline distT="0" distB="0" distL="0" distR="0">
                  <wp:extent cx="2381250" cy="3790950"/>
                  <wp:effectExtent l="0" t="0" r="0" b="0"/>
                  <wp:docPr id="16" name="Imagen 16"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3790950"/>
                          </a:xfrm>
                          <a:prstGeom prst="rect">
                            <a:avLst/>
                          </a:prstGeom>
                          <a:noFill/>
                          <a:ln>
                            <a:noFill/>
                          </a:ln>
                        </pic:spPr>
                      </pic:pic>
                    </a:graphicData>
                  </a:graphic>
                </wp:inline>
              </w:drawing>
            </w:r>
          </w:p>
        </w:tc>
        <w:tc>
          <w:tcPr>
            <w:tcW w:w="4322" w:type="dxa"/>
            <w:shd w:val="clear" w:color="auto" w:fill="auto"/>
          </w:tcPr>
          <w:p w:rsidR="00462EA4" w:rsidRPr="004701DC" w:rsidRDefault="00462EA4" w:rsidP="008F260F">
            <w:pPr>
              <w:rPr>
                <w:lang w:val="es-ES"/>
              </w:rPr>
            </w:pPr>
            <w:r w:rsidRPr="004701DC">
              <w:rPr>
                <w:noProof/>
                <w:lang w:val="es-ES" w:eastAsia="es-ES"/>
              </w:rPr>
              <w:drawing>
                <wp:inline distT="0" distB="0" distL="0" distR="0">
                  <wp:extent cx="2381250" cy="3790950"/>
                  <wp:effectExtent l="0" t="0" r="0" b="0"/>
                  <wp:docPr id="15" name="Imagen 15" descr="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ncip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3790950"/>
                          </a:xfrm>
                          <a:prstGeom prst="rect">
                            <a:avLst/>
                          </a:prstGeom>
                          <a:noFill/>
                          <a:ln>
                            <a:noFill/>
                          </a:ln>
                        </pic:spPr>
                      </pic:pic>
                    </a:graphicData>
                  </a:graphic>
                </wp:inline>
              </w:drawing>
            </w:r>
          </w:p>
        </w:tc>
      </w:tr>
    </w:tbl>
    <w:p w:rsidR="00462EA4" w:rsidRPr="004701DC" w:rsidRDefault="00462EA4" w:rsidP="00462EA4">
      <w:pPr>
        <w:rPr>
          <w:lang w:val="es-ES"/>
        </w:rPr>
      </w:pPr>
    </w:p>
    <w:p w:rsidR="00462EA4" w:rsidRPr="004701DC" w:rsidRDefault="00462EA4" w:rsidP="00462EA4">
      <w:pPr>
        <w:rPr>
          <w:lang w:val="es-ES"/>
        </w:rPr>
      </w:pPr>
    </w:p>
    <w:tbl>
      <w:tblPr>
        <w:tblW w:w="0" w:type="auto"/>
        <w:tblLook w:val="04A0" w:firstRow="1" w:lastRow="0" w:firstColumn="1" w:lastColumn="0" w:noHBand="0" w:noVBand="1"/>
      </w:tblPr>
      <w:tblGrid>
        <w:gridCol w:w="4251"/>
        <w:gridCol w:w="4252"/>
      </w:tblGrid>
      <w:tr w:rsidR="00462EA4" w:rsidRPr="004701DC" w:rsidTr="008F260F">
        <w:tc>
          <w:tcPr>
            <w:tcW w:w="4321" w:type="dxa"/>
            <w:shd w:val="clear" w:color="auto" w:fill="auto"/>
          </w:tcPr>
          <w:p w:rsidR="00462EA4" w:rsidRPr="004701DC" w:rsidRDefault="00462EA4" w:rsidP="008F260F">
            <w:pPr>
              <w:rPr>
                <w:lang w:val="es-ES"/>
              </w:rPr>
            </w:pPr>
            <w:r w:rsidRPr="004701DC">
              <w:rPr>
                <w:noProof/>
                <w:lang w:val="es-ES" w:eastAsia="es-ES"/>
              </w:rPr>
              <w:lastRenderedPageBreak/>
              <w:drawing>
                <wp:inline distT="0" distB="0" distL="0" distR="0">
                  <wp:extent cx="2381250" cy="3790950"/>
                  <wp:effectExtent l="0" t="0" r="0" b="0"/>
                  <wp:docPr id="14" name="Imagen 14"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n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3790950"/>
                          </a:xfrm>
                          <a:prstGeom prst="rect">
                            <a:avLst/>
                          </a:prstGeom>
                          <a:noFill/>
                          <a:ln>
                            <a:noFill/>
                          </a:ln>
                        </pic:spPr>
                      </pic:pic>
                    </a:graphicData>
                  </a:graphic>
                </wp:inline>
              </w:drawing>
            </w:r>
          </w:p>
        </w:tc>
        <w:tc>
          <w:tcPr>
            <w:tcW w:w="4322" w:type="dxa"/>
            <w:shd w:val="clear" w:color="auto" w:fill="auto"/>
          </w:tcPr>
          <w:p w:rsidR="00462EA4" w:rsidRPr="004701DC" w:rsidRDefault="00462EA4" w:rsidP="008F260F">
            <w:pPr>
              <w:rPr>
                <w:lang w:val="es-ES"/>
              </w:rPr>
            </w:pPr>
            <w:r w:rsidRPr="004701DC">
              <w:rPr>
                <w:noProof/>
                <w:lang w:val="es-ES" w:eastAsia="es-ES"/>
              </w:rPr>
              <w:drawing>
                <wp:inline distT="0" distB="0" distL="0" distR="0">
                  <wp:extent cx="2381250" cy="3790950"/>
                  <wp:effectExtent l="0" t="0" r="0" b="0"/>
                  <wp:docPr id="13" name="Imagen 13" descr="Busq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sq Map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3790950"/>
                          </a:xfrm>
                          <a:prstGeom prst="rect">
                            <a:avLst/>
                          </a:prstGeom>
                          <a:noFill/>
                          <a:ln>
                            <a:noFill/>
                          </a:ln>
                        </pic:spPr>
                      </pic:pic>
                    </a:graphicData>
                  </a:graphic>
                </wp:inline>
              </w:drawing>
            </w:r>
          </w:p>
        </w:tc>
      </w:tr>
    </w:tbl>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tbl>
      <w:tblPr>
        <w:tblW w:w="0" w:type="auto"/>
        <w:tblLook w:val="04A0" w:firstRow="1" w:lastRow="0" w:firstColumn="1" w:lastColumn="0" w:noHBand="0" w:noVBand="1"/>
      </w:tblPr>
      <w:tblGrid>
        <w:gridCol w:w="4251"/>
        <w:gridCol w:w="4252"/>
      </w:tblGrid>
      <w:tr w:rsidR="00462EA4" w:rsidRPr="004701DC" w:rsidTr="008F260F">
        <w:tc>
          <w:tcPr>
            <w:tcW w:w="4321" w:type="dxa"/>
            <w:shd w:val="clear" w:color="auto" w:fill="auto"/>
          </w:tcPr>
          <w:p w:rsidR="00462EA4" w:rsidRPr="004701DC" w:rsidRDefault="00462EA4" w:rsidP="008F260F">
            <w:pPr>
              <w:rPr>
                <w:lang w:val="es-ES"/>
              </w:rPr>
            </w:pPr>
            <w:r w:rsidRPr="004701DC">
              <w:rPr>
                <w:noProof/>
                <w:lang w:val="es-ES" w:eastAsia="es-ES"/>
              </w:rPr>
              <w:drawing>
                <wp:inline distT="0" distB="0" distL="0" distR="0">
                  <wp:extent cx="2381250" cy="3790950"/>
                  <wp:effectExtent l="0" t="0" r="0" b="0"/>
                  <wp:docPr id="12" name="Imagen 12" descr="Busq Li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sq Listad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3790950"/>
                          </a:xfrm>
                          <a:prstGeom prst="rect">
                            <a:avLst/>
                          </a:prstGeom>
                          <a:noFill/>
                          <a:ln>
                            <a:noFill/>
                          </a:ln>
                        </pic:spPr>
                      </pic:pic>
                    </a:graphicData>
                  </a:graphic>
                </wp:inline>
              </w:drawing>
            </w:r>
          </w:p>
        </w:tc>
        <w:tc>
          <w:tcPr>
            <w:tcW w:w="4322" w:type="dxa"/>
            <w:shd w:val="clear" w:color="auto" w:fill="auto"/>
          </w:tcPr>
          <w:p w:rsidR="00462EA4" w:rsidRPr="004701DC" w:rsidRDefault="00462EA4" w:rsidP="008F260F">
            <w:pPr>
              <w:rPr>
                <w:lang w:val="es-ES"/>
              </w:rPr>
            </w:pPr>
            <w:r w:rsidRPr="004701DC">
              <w:rPr>
                <w:noProof/>
                <w:lang w:val="es-ES" w:eastAsia="es-ES"/>
              </w:rPr>
              <w:drawing>
                <wp:inline distT="0" distB="0" distL="0" distR="0">
                  <wp:extent cx="2381250" cy="3790950"/>
                  <wp:effectExtent l="0" t="0" r="0" b="0"/>
                  <wp:docPr id="11" name="Imagen 11" descr="Mis favo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s favorit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3790950"/>
                          </a:xfrm>
                          <a:prstGeom prst="rect">
                            <a:avLst/>
                          </a:prstGeom>
                          <a:noFill/>
                          <a:ln>
                            <a:noFill/>
                          </a:ln>
                        </pic:spPr>
                      </pic:pic>
                    </a:graphicData>
                  </a:graphic>
                </wp:inline>
              </w:drawing>
            </w:r>
          </w:p>
        </w:tc>
      </w:tr>
    </w:tbl>
    <w:p w:rsidR="00462EA4" w:rsidRPr="004701DC" w:rsidRDefault="00462EA4" w:rsidP="00462EA4">
      <w:pPr>
        <w:rPr>
          <w:lang w:val="es-ES"/>
        </w:rPr>
      </w:pPr>
    </w:p>
    <w:tbl>
      <w:tblPr>
        <w:tblW w:w="0" w:type="auto"/>
        <w:tblLook w:val="04A0" w:firstRow="1" w:lastRow="0" w:firstColumn="1" w:lastColumn="0" w:noHBand="0" w:noVBand="1"/>
      </w:tblPr>
      <w:tblGrid>
        <w:gridCol w:w="4251"/>
        <w:gridCol w:w="4252"/>
      </w:tblGrid>
      <w:tr w:rsidR="00462EA4" w:rsidRPr="004701DC" w:rsidTr="008F260F">
        <w:tc>
          <w:tcPr>
            <w:tcW w:w="4321" w:type="dxa"/>
            <w:shd w:val="clear" w:color="auto" w:fill="auto"/>
          </w:tcPr>
          <w:p w:rsidR="00462EA4" w:rsidRPr="004701DC" w:rsidRDefault="00462EA4" w:rsidP="008F260F">
            <w:pPr>
              <w:rPr>
                <w:lang w:val="es-ES"/>
              </w:rPr>
            </w:pPr>
            <w:r w:rsidRPr="004701DC">
              <w:rPr>
                <w:noProof/>
                <w:lang w:val="es-ES" w:eastAsia="es-ES"/>
              </w:rPr>
              <w:lastRenderedPageBreak/>
              <w:drawing>
                <wp:inline distT="0" distB="0" distL="0" distR="0">
                  <wp:extent cx="2381250" cy="3790950"/>
                  <wp:effectExtent l="0" t="0" r="0" b="0"/>
                  <wp:docPr id="10" name="Imagen 10" descr="Detalle lu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talle lug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3790950"/>
                          </a:xfrm>
                          <a:prstGeom prst="rect">
                            <a:avLst/>
                          </a:prstGeom>
                          <a:noFill/>
                          <a:ln>
                            <a:noFill/>
                          </a:ln>
                        </pic:spPr>
                      </pic:pic>
                    </a:graphicData>
                  </a:graphic>
                </wp:inline>
              </w:drawing>
            </w:r>
          </w:p>
        </w:tc>
        <w:tc>
          <w:tcPr>
            <w:tcW w:w="4322" w:type="dxa"/>
            <w:shd w:val="clear" w:color="auto" w:fill="auto"/>
          </w:tcPr>
          <w:p w:rsidR="00462EA4" w:rsidRPr="004701DC" w:rsidRDefault="00462EA4" w:rsidP="008F260F">
            <w:pPr>
              <w:rPr>
                <w:lang w:val="es-ES"/>
              </w:rPr>
            </w:pPr>
            <w:r w:rsidRPr="004701DC">
              <w:rPr>
                <w:noProof/>
                <w:lang w:val="es-ES" w:eastAsia="es-ES"/>
              </w:rPr>
              <w:drawing>
                <wp:inline distT="0" distB="0" distL="0" distR="0">
                  <wp:extent cx="2381250" cy="3790950"/>
                  <wp:effectExtent l="0" t="0" r="0" b="0"/>
                  <wp:docPr id="9" name="Imagen 9" descr="Mis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s Dato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3790950"/>
                          </a:xfrm>
                          <a:prstGeom prst="rect">
                            <a:avLst/>
                          </a:prstGeom>
                          <a:noFill/>
                          <a:ln>
                            <a:noFill/>
                          </a:ln>
                        </pic:spPr>
                      </pic:pic>
                    </a:graphicData>
                  </a:graphic>
                </wp:inline>
              </w:drawing>
            </w:r>
          </w:p>
        </w:tc>
      </w:tr>
    </w:tbl>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tbl>
      <w:tblPr>
        <w:tblW w:w="0" w:type="auto"/>
        <w:tblLook w:val="04A0" w:firstRow="1" w:lastRow="0" w:firstColumn="1" w:lastColumn="0" w:noHBand="0" w:noVBand="1"/>
      </w:tblPr>
      <w:tblGrid>
        <w:gridCol w:w="4310"/>
        <w:gridCol w:w="4193"/>
      </w:tblGrid>
      <w:tr w:rsidR="00462EA4" w:rsidRPr="004701DC" w:rsidTr="008F260F">
        <w:tc>
          <w:tcPr>
            <w:tcW w:w="4321" w:type="dxa"/>
            <w:shd w:val="clear" w:color="auto" w:fill="auto"/>
          </w:tcPr>
          <w:p w:rsidR="00462EA4" w:rsidRPr="004701DC" w:rsidRDefault="00462EA4" w:rsidP="008F260F">
            <w:pPr>
              <w:rPr>
                <w:lang w:val="es-ES"/>
              </w:rPr>
            </w:pPr>
            <w:r w:rsidRPr="004701DC">
              <w:rPr>
                <w:noProof/>
                <w:lang w:val="es-ES" w:eastAsia="es-ES"/>
              </w:rPr>
              <w:drawing>
                <wp:inline distT="0" distB="0" distL="0" distR="0">
                  <wp:extent cx="2381250" cy="3790950"/>
                  <wp:effectExtent l="0" t="0" r="0" b="0"/>
                  <wp:docPr id="8" name="Imagen 8" descr="Opciones de cu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ciones de cuen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3790950"/>
                          </a:xfrm>
                          <a:prstGeom prst="rect">
                            <a:avLst/>
                          </a:prstGeom>
                          <a:noFill/>
                          <a:ln>
                            <a:noFill/>
                          </a:ln>
                        </pic:spPr>
                      </pic:pic>
                    </a:graphicData>
                  </a:graphic>
                </wp:inline>
              </w:drawing>
            </w:r>
          </w:p>
        </w:tc>
        <w:tc>
          <w:tcPr>
            <w:tcW w:w="4322" w:type="dxa"/>
            <w:shd w:val="clear" w:color="auto" w:fill="auto"/>
          </w:tcPr>
          <w:p w:rsidR="00462EA4" w:rsidRPr="004701DC" w:rsidRDefault="00462EA4" w:rsidP="008F260F">
            <w:pPr>
              <w:rPr>
                <w:lang w:val="es-ES"/>
              </w:rPr>
            </w:pPr>
          </w:p>
        </w:tc>
      </w:tr>
    </w:tbl>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A92F83">
      <w:pPr>
        <w:pStyle w:val="Ttulo1"/>
        <w:rPr>
          <w:lang w:val="es-ES"/>
        </w:rPr>
      </w:pPr>
      <w:bookmarkStart w:id="17" w:name="_Toc484881955"/>
      <w:r w:rsidRPr="004701DC">
        <w:rPr>
          <w:lang w:val="es-ES"/>
        </w:rPr>
        <w:t>Evaluación</w:t>
      </w:r>
      <w:bookmarkEnd w:id="17"/>
    </w:p>
    <w:p w:rsidR="00462EA4" w:rsidRPr="004701DC" w:rsidRDefault="00462EA4" w:rsidP="00462EA4">
      <w:pPr>
        <w:rPr>
          <w:lang w:val="es-ES"/>
        </w:rPr>
      </w:pPr>
    </w:p>
    <w:p w:rsidR="00462EA4" w:rsidRPr="004701DC" w:rsidRDefault="00462EA4" w:rsidP="00462EA4">
      <w:pPr>
        <w:rPr>
          <w:u w:val="single"/>
          <w:lang w:val="es-ES"/>
        </w:rPr>
      </w:pPr>
      <w:r w:rsidRPr="004701DC">
        <w:rPr>
          <w:u w:val="single"/>
          <w:lang w:val="es-ES"/>
        </w:rPr>
        <w:t>Información del usuario.</w:t>
      </w:r>
    </w:p>
    <w:p w:rsidR="00462EA4" w:rsidRPr="004701DC" w:rsidRDefault="00462EA4" w:rsidP="00462EA4">
      <w:pPr>
        <w:rPr>
          <w:lang w:val="es-ES"/>
        </w:rPr>
      </w:pPr>
    </w:p>
    <w:p w:rsidR="00462EA4" w:rsidRPr="004701DC" w:rsidRDefault="00462EA4" w:rsidP="00462EA4">
      <w:pPr>
        <w:rPr>
          <w:lang w:val="es-ES"/>
        </w:rPr>
      </w:pPr>
      <w:r w:rsidRPr="004701DC">
        <w:rPr>
          <w:lang w:val="es-ES"/>
        </w:rPr>
        <w:t>Para obtener información del usuario se realizarán las siguientes preguntas:</w:t>
      </w:r>
    </w:p>
    <w:p w:rsidR="00462EA4" w:rsidRPr="004701DC" w:rsidRDefault="00462EA4" w:rsidP="00462EA4">
      <w:pPr>
        <w:rPr>
          <w:lang w:val="es-ES"/>
        </w:rPr>
      </w:pPr>
    </w:p>
    <w:p w:rsidR="00462EA4" w:rsidRPr="004701DC" w:rsidRDefault="00462EA4" w:rsidP="00462EA4">
      <w:pPr>
        <w:rPr>
          <w:lang w:val="es-ES"/>
        </w:rPr>
      </w:pPr>
      <w:r w:rsidRPr="004701DC">
        <w:rPr>
          <w:lang w:val="es-ES"/>
        </w:rPr>
        <w:t>¿Tienes experiencia en el uso de dispositivos inteligentes con sistema operativo Android?</w:t>
      </w:r>
    </w:p>
    <w:p w:rsidR="00462EA4" w:rsidRPr="004701DC" w:rsidRDefault="00462EA4" w:rsidP="00462EA4">
      <w:pPr>
        <w:rPr>
          <w:lang w:val="es-ES"/>
        </w:rPr>
      </w:pPr>
      <w:r w:rsidRPr="004701DC">
        <w:rPr>
          <w:lang w:val="es-ES"/>
        </w:rPr>
        <w:t>¿Cuánto tiempo al día utilizas el móvil?</w:t>
      </w:r>
    </w:p>
    <w:p w:rsidR="00462EA4" w:rsidRPr="004701DC" w:rsidRDefault="00462EA4" w:rsidP="00462EA4">
      <w:pPr>
        <w:rPr>
          <w:lang w:val="es-ES"/>
        </w:rPr>
      </w:pPr>
      <w:r w:rsidRPr="004701DC">
        <w:rPr>
          <w:lang w:val="es-ES"/>
        </w:rPr>
        <w:t>¿Utilizas la tienda de aplicaciones con frecuencia?</w:t>
      </w:r>
    </w:p>
    <w:p w:rsidR="00462EA4" w:rsidRPr="004701DC" w:rsidRDefault="00462EA4" w:rsidP="00462EA4">
      <w:pPr>
        <w:rPr>
          <w:lang w:val="es-ES"/>
        </w:rPr>
      </w:pPr>
      <w:r w:rsidRPr="004701DC">
        <w:rPr>
          <w:lang w:val="es-ES"/>
        </w:rPr>
        <w:t>¿Has utilizado aplicaciones para encontrar lugares turísticos?</w:t>
      </w:r>
    </w:p>
    <w:p w:rsidR="00462EA4" w:rsidRPr="004701DC" w:rsidRDefault="00462EA4" w:rsidP="00462EA4">
      <w:pPr>
        <w:rPr>
          <w:lang w:val="es-ES"/>
        </w:rPr>
      </w:pPr>
      <w:r w:rsidRPr="004701DC">
        <w:rPr>
          <w:lang w:val="es-ES"/>
        </w:rPr>
        <w:t>¿Tienes alguna experiencia en el uso del GPS?</w:t>
      </w:r>
    </w:p>
    <w:p w:rsidR="00462EA4" w:rsidRPr="004701DC" w:rsidRDefault="00462EA4" w:rsidP="00462EA4">
      <w:pPr>
        <w:rPr>
          <w:lang w:val="es-ES"/>
        </w:rPr>
      </w:pPr>
    </w:p>
    <w:p w:rsidR="00462EA4" w:rsidRPr="004701DC" w:rsidRDefault="00462EA4" w:rsidP="00462EA4">
      <w:pPr>
        <w:rPr>
          <w:u w:val="single"/>
          <w:lang w:val="es-ES"/>
        </w:rPr>
      </w:pPr>
      <w:r w:rsidRPr="004701DC">
        <w:rPr>
          <w:u w:val="single"/>
          <w:lang w:val="es-ES"/>
        </w:rPr>
        <w:t>Tareas a realizar</w:t>
      </w:r>
    </w:p>
    <w:p w:rsidR="00462EA4" w:rsidRPr="004701DC" w:rsidRDefault="00462EA4" w:rsidP="00462EA4">
      <w:pPr>
        <w:rPr>
          <w:u w:val="single"/>
          <w:lang w:val="es-ES"/>
        </w:rPr>
      </w:pPr>
    </w:p>
    <w:p w:rsidR="00462EA4" w:rsidRPr="004701DC" w:rsidRDefault="00462EA4" w:rsidP="00462EA4">
      <w:pPr>
        <w:numPr>
          <w:ilvl w:val="0"/>
          <w:numId w:val="7"/>
        </w:numPr>
        <w:rPr>
          <w:lang w:val="es-ES"/>
        </w:rPr>
      </w:pPr>
      <w:r w:rsidRPr="004701DC">
        <w:rPr>
          <w:lang w:val="es-ES"/>
        </w:rPr>
        <w:t>Consulta una categoría de búsqueda.</w:t>
      </w:r>
    </w:p>
    <w:p w:rsidR="00462EA4" w:rsidRPr="004701DC" w:rsidRDefault="00462EA4" w:rsidP="00462EA4">
      <w:pPr>
        <w:numPr>
          <w:ilvl w:val="0"/>
          <w:numId w:val="7"/>
        </w:numPr>
        <w:rPr>
          <w:lang w:val="es-ES"/>
        </w:rPr>
      </w:pPr>
      <w:r w:rsidRPr="004701DC">
        <w:rPr>
          <w:lang w:val="es-ES"/>
        </w:rPr>
        <w:t>Localiza un lugar de interés en el mapa.</w:t>
      </w:r>
    </w:p>
    <w:p w:rsidR="00462EA4" w:rsidRPr="004701DC" w:rsidRDefault="00462EA4" w:rsidP="00462EA4">
      <w:pPr>
        <w:numPr>
          <w:ilvl w:val="0"/>
          <w:numId w:val="7"/>
        </w:numPr>
        <w:rPr>
          <w:lang w:val="es-ES"/>
        </w:rPr>
      </w:pPr>
      <w:r w:rsidRPr="004701DC">
        <w:rPr>
          <w:lang w:val="es-ES"/>
        </w:rPr>
        <w:t>Realiza una búsqueda mediante el listado de lugares de interés.</w:t>
      </w:r>
    </w:p>
    <w:p w:rsidR="00462EA4" w:rsidRPr="004701DC" w:rsidRDefault="00462EA4" w:rsidP="00462EA4">
      <w:pPr>
        <w:numPr>
          <w:ilvl w:val="0"/>
          <w:numId w:val="7"/>
        </w:numPr>
        <w:rPr>
          <w:lang w:val="es-ES"/>
        </w:rPr>
      </w:pPr>
      <w:r w:rsidRPr="004701DC">
        <w:rPr>
          <w:lang w:val="es-ES"/>
        </w:rPr>
        <w:t>Modifica las opciones de la cuenta.</w:t>
      </w:r>
    </w:p>
    <w:p w:rsidR="00462EA4" w:rsidRPr="004701DC" w:rsidRDefault="00462EA4" w:rsidP="00462EA4">
      <w:pPr>
        <w:numPr>
          <w:ilvl w:val="0"/>
          <w:numId w:val="7"/>
        </w:numPr>
        <w:rPr>
          <w:lang w:val="es-ES"/>
        </w:rPr>
      </w:pPr>
      <w:r w:rsidRPr="004701DC">
        <w:rPr>
          <w:lang w:val="es-ES"/>
        </w:rPr>
        <w:t>Ver lugares favoritos.</w:t>
      </w:r>
    </w:p>
    <w:p w:rsidR="00462EA4" w:rsidRPr="004701DC" w:rsidRDefault="00462EA4" w:rsidP="00462EA4">
      <w:pPr>
        <w:numPr>
          <w:ilvl w:val="0"/>
          <w:numId w:val="7"/>
        </w:numPr>
        <w:rPr>
          <w:lang w:val="es-ES"/>
        </w:rPr>
      </w:pPr>
      <w:r w:rsidRPr="004701DC">
        <w:rPr>
          <w:lang w:val="es-ES"/>
        </w:rPr>
        <w:t>Modificar datos de usuario.</w:t>
      </w: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u w:val="single"/>
          <w:lang w:val="es-ES"/>
        </w:rPr>
      </w:pPr>
      <w:r w:rsidRPr="004701DC">
        <w:rPr>
          <w:u w:val="single"/>
          <w:lang w:val="es-ES"/>
        </w:rPr>
        <w:t>Preguntas referentes a las tareas</w:t>
      </w:r>
    </w:p>
    <w:p w:rsidR="00462EA4" w:rsidRPr="004701DC" w:rsidRDefault="00462EA4" w:rsidP="00462EA4">
      <w:pPr>
        <w:rPr>
          <w:u w:val="single"/>
          <w:lang w:val="es-ES"/>
        </w:rPr>
      </w:pPr>
    </w:p>
    <w:p w:rsidR="00462EA4" w:rsidRPr="004701DC" w:rsidRDefault="00462EA4" w:rsidP="00462EA4">
      <w:pPr>
        <w:numPr>
          <w:ilvl w:val="0"/>
          <w:numId w:val="8"/>
        </w:numPr>
        <w:rPr>
          <w:u w:val="single"/>
          <w:lang w:val="es-ES"/>
        </w:rPr>
      </w:pPr>
      <w:r w:rsidRPr="004701DC">
        <w:rPr>
          <w:lang w:val="es-ES"/>
        </w:rPr>
        <w:t xml:space="preserve">Valora el tiempo destinado a encontrar los diferentes apartados.   </w:t>
      </w:r>
    </w:p>
    <w:p w:rsidR="00462EA4" w:rsidRPr="004701DC" w:rsidRDefault="00462EA4" w:rsidP="00462EA4">
      <w:pPr>
        <w:ind w:left="720"/>
        <w:rPr>
          <w:u w:val="single"/>
          <w:lang w:val="es-ES"/>
        </w:rPr>
      </w:pPr>
      <w:r w:rsidRPr="004701DC">
        <w:rPr>
          <w:lang w:val="es-ES"/>
        </w:rPr>
        <w:t>Rango: 1 mucho tiempo,  10  rápido.</w:t>
      </w:r>
    </w:p>
    <w:p w:rsidR="00462EA4" w:rsidRPr="004701DC" w:rsidRDefault="00462EA4" w:rsidP="00462EA4">
      <w:pPr>
        <w:numPr>
          <w:ilvl w:val="0"/>
          <w:numId w:val="8"/>
        </w:numPr>
        <w:rPr>
          <w:u w:val="single"/>
          <w:lang w:val="es-ES"/>
        </w:rPr>
      </w:pPr>
      <w:r w:rsidRPr="004701DC">
        <w:rPr>
          <w:lang w:val="es-ES"/>
        </w:rPr>
        <w:t>Valora las tareas realizadas. Rango: 1 muy difícil, 10 fácil.</w:t>
      </w:r>
    </w:p>
    <w:p w:rsidR="00462EA4" w:rsidRPr="004701DC" w:rsidRDefault="00462EA4" w:rsidP="00462EA4">
      <w:pPr>
        <w:numPr>
          <w:ilvl w:val="0"/>
          <w:numId w:val="8"/>
        </w:numPr>
        <w:rPr>
          <w:u w:val="single"/>
          <w:lang w:val="es-ES"/>
        </w:rPr>
      </w:pPr>
      <w:r w:rsidRPr="004701DC">
        <w:rPr>
          <w:lang w:val="es-ES"/>
        </w:rPr>
        <w:t>¿Qué mejorarías de los diferentes apartados?</w:t>
      </w:r>
    </w:p>
    <w:p w:rsidR="00462EA4" w:rsidRPr="004701DC" w:rsidRDefault="00462EA4" w:rsidP="00462EA4">
      <w:pPr>
        <w:numPr>
          <w:ilvl w:val="0"/>
          <w:numId w:val="8"/>
        </w:numPr>
        <w:rPr>
          <w:u w:val="single"/>
          <w:lang w:val="es-ES"/>
        </w:rPr>
      </w:pPr>
      <w:r w:rsidRPr="004701DC">
        <w:rPr>
          <w:lang w:val="es-ES"/>
        </w:rPr>
        <w:t>¿Te parece adecuada la distribución de las pantallas?</w:t>
      </w:r>
    </w:p>
    <w:p w:rsidR="00462EA4" w:rsidRPr="004701DC" w:rsidRDefault="00462EA4" w:rsidP="00462EA4">
      <w:pPr>
        <w:numPr>
          <w:ilvl w:val="0"/>
          <w:numId w:val="8"/>
        </w:numPr>
        <w:rPr>
          <w:u w:val="single"/>
          <w:lang w:val="es-ES"/>
        </w:rPr>
      </w:pPr>
      <w:r w:rsidRPr="004701DC">
        <w:rPr>
          <w:lang w:val="es-ES"/>
        </w:rPr>
        <w:t>¿Mejorarías algún aspecto del diseño?</w:t>
      </w:r>
    </w:p>
    <w:p w:rsidR="00462EA4" w:rsidRPr="004701DC" w:rsidRDefault="00462EA4" w:rsidP="00462EA4">
      <w:pPr>
        <w:numPr>
          <w:ilvl w:val="0"/>
          <w:numId w:val="8"/>
        </w:numPr>
        <w:rPr>
          <w:u w:val="single"/>
          <w:lang w:val="es-ES"/>
        </w:rPr>
      </w:pPr>
      <w:r w:rsidRPr="004701DC">
        <w:rPr>
          <w:lang w:val="es-ES"/>
        </w:rPr>
        <w:t>¿Has encontrado alguna dificultad para realizar las tareas?</w:t>
      </w: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A92F83" w:rsidP="00A92F83">
      <w:pPr>
        <w:pStyle w:val="Ttulo1"/>
        <w:rPr>
          <w:lang w:val="es-ES"/>
        </w:rPr>
      </w:pPr>
      <w:bookmarkStart w:id="18" w:name="_Toc484881956"/>
      <w:r>
        <w:rPr>
          <w:lang w:val="es-ES"/>
        </w:rPr>
        <w:t>Diseño Técnico:</w:t>
      </w:r>
      <w:bookmarkEnd w:id="18"/>
    </w:p>
    <w:p w:rsidR="00462EA4" w:rsidRPr="00A92F83" w:rsidRDefault="00462EA4" w:rsidP="00A92F83">
      <w:pPr>
        <w:pStyle w:val="Ttulo2"/>
        <w:rPr>
          <w:b/>
          <w:u w:val="single"/>
          <w:lang w:val="es-ES"/>
        </w:rPr>
      </w:pPr>
      <w:bookmarkStart w:id="19" w:name="_Toc484881957"/>
      <w:r w:rsidRPr="00A92F83">
        <w:rPr>
          <w:b/>
          <w:u w:val="single"/>
          <w:lang w:val="es-ES"/>
        </w:rPr>
        <w:t>Diagrama UML de casos de uso</w:t>
      </w:r>
      <w:bookmarkEnd w:id="19"/>
    </w:p>
    <w:p w:rsidR="00462EA4" w:rsidRPr="004701DC" w:rsidRDefault="00462EA4" w:rsidP="00462EA4">
      <w:pPr>
        <w:rPr>
          <w:b/>
          <w:color w:val="2E74B5"/>
          <w:u w:val="single"/>
          <w:lang w:val="es-ES"/>
        </w:rPr>
      </w:pPr>
    </w:p>
    <w:p w:rsidR="00462EA4" w:rsidRPr="004701DC" w:rsidRDefault="00462EA4" w:rsidP="00462EA4">
      <w:pPr>
        <w:rPr>
          <w:b/>
          <w:color w:val="2E74B5"/>
          <w:u w:val="single"/>
          <w:lang w:val="es-ES"/>
        </w:rPr>
      </w:pPr>
      <w:r w:rsidRPr="004701DC">
        <w:rPr>
          <w:noProof/>
          <w:color w:val="2E74B5"/>
          <w:lang w:val="es-ES" w:eastAsia="es-ES"/>
        </w:rPr>
        <w:drawing>
          <wp:inline distT="0" distB="0" distL="0" distR="0">
            <wp:extent cx="6229350" cy="4238625"/>
            <wp:effectExtent l="0" t="0" r="0" b="9525"/>
            <wp:docPr id="7" name="Imagen 7" descr="Use Cas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 Case Diagr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9350" cy="4238625"/>
                    </a:xfrm>
                    <a:prstGeom prst="rect">
                      <a:avLst/>
                    </a:prstGeom>
                    <a:noFill/>
                    <a:ln>
                      <a:noFill/>
                    </a:ln>
                  </pic:spPr>
                </pic:pic>
              </a:graphicData>
            </a:graphic>
          </wp:inline>
        </w:drawing>
      </w:r>
    </w:p>
    <w:p w:rsidR="00462EA4" w:rsidRPr="004701DC" w:rsidRDefault="00462EA4" w:rsidP="00462EA4">
      <w:pPr>
        <w:rPr>
          <w:b/>
          <w:color w:val="2E74B5"/>
          <w:u w:val="single"/>
          <w:lang w:val="es-ES"/>
        </w:rPr>
      </w:pPr>
    </w:p>
    <w:p w:rsidR="00462EA4" w:rsidRPr="004701DC" w:rsidRDefault="00462EA4" w:rsidP="00462EA4">
      <w:pPr>
        <w:rPr>
          <w:b/>
          <w:color w:val="2E74B5"/>
          <w:u w:val="single"/>
          <w:lang w:val="es-ES"/>
        </w:rPr>
      </w:pPr>
    </w:p>
    <w:p w:rsidR="00462EA4" w:rsidRPr="004701DC" w:rsidRDefault="00462EA4" w:rsidP="00462EA4">
      <w:pPr>
        <w:rPr>
          <w:b/>
          <w:color w:val="2E74B5"/>
          <w:u w:val="single"/>
          <w:lang w:val="es-ES"/>
        </w:rPr>
      </w:pPr>
    </w:p>
    <w:p w:rsidR="00462EA4" w:rsidRPr="00A92F83" w:rsidRDefault="00462EA4" w:rsidP="00A92F83">
      <w:pPr>
        <w:pStyle w:val="Ttulo2"/>
        <w:rPr>
          <w:b/>
          <w:u w:val="single"/>
          <w:lang w:val="es-ES"/>
        </w:rPr>
      </w:pPr>
      <w:bookmarkStart w:id="20" w:name="_Toc484881958"/>
      <w:r w:rsidRPr="00A92F83">
        <w:rPr>
          <w:b/>
          <w:u w:val="single"/>
          <w:lang w:val="es-ES"/>
        </w:rPr>
        <w:t>Listado de casos de uso</w:t>
      </w:r>
      <w:bookmarkEnd w:id="20"/>
    </w:p>
    <w:p w:rsidR="00462EA4" w:rsidRPr="004701DC" w:rsidRDefault="00462EA4" w:rsidP="00462EA4">
      <w:pPr>
        <w:rPr>
          <w:b/>
          <w:color w:val="2E74B5"/>
          <w:u w:val="single"/>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6529"/>
      </w:tblGrid>
      <w:tr w:rsidR="00462EA4" w:rsidRPr="004701DC" w:rsidTr="008F260F">
        <w:tc>
          <w:tcPr>
            <w:tcW w:w="1951" w:type="dxa"/>
            <w:shd w:val="clear" w:color="auto" w:fill="E7E6E6"/>
          </w:tcPr>
          <w:p w:rsidR="00462EA4" w:rsidRPr="004701DC" w:rsidRDefault="00462EA4" w:rsidP="008F260F">
            <w:pPr>
              <w:rPr>
                <w:rFonts w:cs="Arial"/>
                <w:lang w:val="es-ES"/>
              </w:rPr>
            </w:pPr>
            <w:r w:rsidRPr="004701DC">
              <w:rPr>
                <w:rFonts w:cs="Arial"/>
                <w:lang w:val="es-ES"/>
              </w:rPr>
              <w:t>Identificador</w:t>
            </w:r>
          </w:p>
        </w:tc>
        <w:tc>
          <w:tcPr>
            <w:tcW w:w="6692" w:type="dxa"/>
            <w:shd w:val="clear" w:color="auto" w:fill="E7E6E6"/>
          </w:tcPr>
          <w:p w:rsidR="00462EA4" w:rsidRPr="004701DC" w:rsidRDefault="00462EA4" w:rsidP="008F260F">
            <w:pPr>
              <w:rPr>
                <w:rFonts w:cs="Arial"/>
                <w:lang w:val="es-ES"/>
              </w:rPr>
            </w:pPr>
            <w:r w:rsidRPr="004701DC">
              <w:rPr>
                <w:rFonts w:cs="Arial"/>
                <w:lang w:val="es-ES"/>
              </w:rPr>
              <w:t>CU-1</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Nombre</w:t>
            </w:r>
          </w:p>
        </w:tc>
        <w:tc>
          <w:tcPr>
            <w:tcW w:w="6692" w:type="dxa"/>
            <w:shd w:val="clear" w:color="auto" w:fill="auto"/>
          </w:tcPr>
          <w:p w:rsidR="00462EA4" w:rsidRPr="004701DC" w:rsidRDefault="00462EA4" w:rsidP="008F260F">
            <w:pPr>
              <w:rPr>
                <w:rFonts w:cs="Arial"/>
                <w:lang w:val="es-ES"/>
              </w:rPr>
            </w:pPr>
            <w:r w:rsidRPr="004701DC">
              <w:rPr>
                <w:rFonts w:cs="Arial"/>
                <w:lang w:val="es-ES"/>
              </w:rPr>
              <w:t>Registro</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Prioridad</w:t>
            </w:r>
          </w:p>
        </w:tc>
        <w:tc>
          <w:tcPr>
            <w:tcW w:w="6692" w:type="dxa"/>
            <w:shd w:val="clear" w:color="auto" w:fill="auto"/>
          </w:tcPr>
          <w:p w:rsidR="00462EA4" w:rsidRPr="004701DC" w:rsidRDefault="00462EA4" w:rsidP="008F260F">
            <w:pPr>
              <w:rPr>
                <w:rFonts w:cs="Arial"/>
                <w:lang w:val="es-ES"/>
              </w:rPr>
            </w:pPr>
            <w:r w:rsidRPr="004701DC">
              <w:rPr>
                <w:rFonts w:cs="Arial"/>
                <w:lang w:val="es-ES"/>
              </w:rPr>
              <w:t>Alta</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Descripción</w:t>
            </w:r>
          </w:p>
        </w:tc>
        <w:tc>
          <w:tcPr>
            <w:tcW w:w="6692" w:type="dxa"/>
            <w:shd w:val="clear" w:color="auto" w:fill="auto"/>
          </w:tcPr>
          <w:p w:rsidR="00462EA4" w:rsidRPr="004701DC" w:rsidRDefault="00462EA4" w:rsidP="008F260F">
            <w:pPr>
              <w:rPr>
                <w:rFonts w:cs="Arial"/>
                <w:lang w:val="es-ES"/>
              </w:rPr>
            </w:pPr>
            <w:r w:rsidRPr="004701DC">
              <w:rPr>
                <w:rFonts w:cs="Arial"/>
                <w:lang w:val="es-ES"/>
              </w:rPr>
              <w:t>Realizar el registro en la aplicación</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Actores</w:t>
            </w:r>
          </w:p>
        </w:tc>
        <w:tc>
          <w:tcPr>
            <w:tcW w:w="6692" w:type="dxa"/>
            <w:shd w:val="clear" w:color="auto" w:fill="auto"/>
          </w:tcPr>
          <w:p w:rsidR="00462EA4" w:rsidRPr="004701DC" w:rsidRDefault="00462EA4" w:rsidP="008F260F">
            <w:pPr>
              <w:rPr>
                <w:rFonts w:cs="Arial"/>
                <w:lang w:val="es-ES"/>
              </w:rPr>
            </w:pPr>
            <w:r w:rsidRPr="004701DC">
              <w:rPr>
                <w:rFonts w:cs="Arial"/>
                <w:lang w:val="es-ES"/>
              </w:rPr>
              <w:t>Usuario</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Precondiciones</w:t>
            </w:r>
          </w:p>
        </w:tc>
        <w:tc>
          <w:tcPr>
            <w:tcW w:w="6692" w:type="dxa"/>
            <w:shd w:val="clear" w:color="auto" w:fill="auto"/>
          </w:tcPr>
          <w:p w:rsidR="00462EA4" w:rsidRPr="004701DC" w:rsidRDefault="00462EA4" w:rsidP="008F260F">
            <w:pPr>
              <w:rPr>
                <w:rFonts w:cs="Arial"/>
                <w:lang w:val="es-ES"/>
              </w:rPr>
            </w:pPr>
            <w:r w:rsidRPr="004701DC">
              <w:rPr>
                <w:rFonts w:cs="Arial"/>
                <w:lang w:val="es-ES"/>
              </w:rPr>
              <w:t>Debe tener la aplicación en el móvil</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Iniciado por</w:t>
            </w:r>
          </w:p>
        </w:tc>
        <w:tc>
          <w:tcPr>
            <w:tcW w:w="6692" w:type="dxa"/>
            <w:shd w:val="clear" w:color="auto" w:fill="auto"/>
          </w:tcPr>
          <w:p w:rsidR="00462EA4" w:rsidRPr="004701DC" w:rsidRDefault="00462EA4" w:rsidP="008F260F">
            <w:pPr>
              <w:rPr>
                <w:rFonts w:cs="Arial"/>
                <w:lang w:val="es-ES"/>
              </w:rPr>
            </w:pPr>
            <w:r w:rsidRPr="004701DC">
              <w:rPr>
                <w:rFonts w:cs="Arial"/>
                <w:lang w:val="es-ES"/>
              </w:rPr>
              <w:t>Usuario</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Flujo</w:t>
            </w:r>
          </w:p>
        </w:tc>
        <w:tc>
          <w:tcPr>
            <w:tcW w:w="6692" w:type="dxa"/>
            <w:shd w:val="clear" w:color="auto" w:fill="auto"/>
          </w:tcPr>
          <w:p w:rsidR="00462EA4" w:rsidRPr="004701DC" w:rsidRDefault="00462EA4" w:rsidP="008F260F">
            <w:pPr>
              <w:rPr>
                <w:rFonts w:cs="Arial"/>
                <w:lang w:val="es-ES"/>
              </w:rPr>
            </w:pPr>
            <w:r w:rsidRPr="004701DC">
              <w:rPr>
                <w:rFonts w:cs="Arial"/>
                <w:lang w:val="es-ES"/>
              </w:rPr>
              <w:t>Inicia la aplicación</w:t>
            </w:r>
          </w:p>
        </w:tc>
      </w:tr>
      <w:tr w:rsidR="00462EA4" w:rsidRPr="004701DC" w:rsidTr="008F260F">
        <w:tc>
          <w:tcPr>
            <w:tcW w:w="1951" w:type="dxa"/>
            <w:shd w:val="clear" w:color="auto" w:fill="auto"/>
          </w:tcPr>
          <w:p w:rsidR="00462EA4" w:rsidRPr="004701DC" w:rsidRDefault="00462EA4" w:rsidP="008F260F">
            <w:pPr>
              <w:rPr>
                <w:rFonts w:cs="Arial"/>
                <w:lang w:val="es-ES"/>
              </w:rPr>
            </w:pPr>
            <w:proofErr w:type="spellStart"/>
            <w:r w:rsidRPr="004701DC">
              <w:rPr>
                <w:rFonts w:cs="Arial"/>
                <w:lang w:val="es-ES"/>
              </w:rPr>
              <w:t>Postcondiciones</w:t>
            </w:r>
            <w:proofErr w:type="spellEnd"/>
          </w:p>
        </w:tc>
        <w:tc>
          <w:tcPr>
            <w:tcW w:w="6692" w:type="dxa"/>
            <w:shd w:val="clear" w:color="auto" w:fill="auto"/>
          </w:tcPr>
          <w:p w:rsidR="00462EA4" w:rsidRPr="004701DC" w:rsidRDefault="00462EA4" w:rsidP="008F260F">
            <w:pPr>
              <w:rPr>
                <w:rFonts w:cs="Arial"/>
                <w:lang w:val="es-ES"/>
              </w:rPr>
            </w:pPr>
            <w:r w:rsidRPr="004701DC">
              <w:rPr>
                <w:rFonts w:cs="Arial"/>
                <w:lang w:val="es-ES"/>
              </w:rPr>
              <w:t>Accede a la pantalla principal</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Notas</w:t>
            </w:r>
          </w:p>
        </w:tc>
        <w:tc>
          <w:tcPr>
            <w:tcW w:w="6692" w:type="dxa"/>
            <w:shd w:val="clear" w:color="auto" w:fill="auto"/>
          </w:tcPr>
          <w:p w:rsidR="00462EA4" w:rsidRPr="004701DC" w:rsidRDefault="00462EA4" w:rsidP="008F260F">
            <w:pPr>
              <w:rPr>
                <w:rFonts w:cs="Arial"/>
                <w:b/>
                <w:color w:val="2E74B5"/>
                <w:u w:val="single"/>
                <w:lang w:val="es-ES"/>
              </w:rPr>
            </w:pPr>
          </w:p>
        </w:tc>
      </w:tr>
    </w:tbl>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6529"/>
      </w:tblGrid>
      <w:tr w:rsidR="00462EA4" w:rsidRPr="004701DC" w:rsidTr="008F260F">
        <w:tc>
          <w:tcPr>
            <w:tcW w:w="1951" w:type="dxa"/>
            <w:shd w:val="clear" w:color="auto" w:fill="E7E6E6"/>
          </w:tcPr>
          <w:p w:rsidR="00462EA4" w:rsidRPr="004701DC" w:rsidRDefault="00462EA4" w:rsidP="008F260F">
            <w:pPr>
              <w:rPr>
                <w:rFonts w:cs="Arial"/>
                <w:lang w:val="es-ES"/>
              </w:rPr>
            </w:pPr>
            <w:r w:rsidRPr="004701DC">
              <w:rPr>
                <w:rFonts w:cs="Arial"/>
                <w:lang w:val="es-ES"/>
              </w:rPr>
              <w:t>Identificador</w:t>
            </w:r>
          </w:p>
        </w:tc>
        <w:tc>
          <w:tcPr>
            <w:tcW w:w="6692" w:type="dxa"/>
            <w:shd w:val="clear" w:color="auto" w:fill="E7E6E6"/>
          </w:tcPr>
          <w:p w:rsidR="00462EA4" w:rsidRPr="004701DC" w:rsidRDefault="00462EA4" w:rsidP="008F260F">
            <w:pPr>
              <w:rPr>
                <w:rFonts w:cs="Arial"/>
                <w:lang w:val="es-ES"/>
              </w:rPr>
            </w:pPr>
            <w:r w:rsidRPr="004701DC">
              <w:rPr>
                <w:rFonts w:cs="Arial"/>
                <w:lang w:val="es-ES"/>
              </w:rPr>
              <w:t>CU-2</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Nombre</w:t>
            </w:r>
          </w:p>
        </w:tc>
        <w:tc>
          <w:tcPr>
            <w:tcW w:w="6692" w:type="dxa"/>
            <w:shd w:val="clear" w:color="auto" w:fill="auto"/>
          </w:tcPr>
          <w:p w:rsidR="00462EA4" w:rsidRPr="004701DC" w:rsidRDefault="00462EA4" w:rsidP="008F260F">
            <w:pPr>
              <w:rPr>
                <w:rFonts w:cs="Arial"/>
                <w:lang w:val="es-ES"/>
              </w:rPr>
            </w:pPr>
            <w:proofErr w:type="spellStart"/>
            <w:r w:rsidRPr="004701DC">
              <w:rPr>
                <w:rFonts w:cs="Arial"/>
                <w:lang w:val="es-ES"/>
              </w:rPr>
              <w:t>Login</w:t>
            </w:r>
            <w:proofErr w:type="spellEnd"/>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Prioridad</w:t>
            </w:r>
          </w:p>
        </w:tc>
        <w:tc>
          <w:tcPr>
            <w:tcW w:w="6692" w:type="dxa"/>
            <w:shd w:val="clear" w:color="auto" w:fill="auto"/>
          </w:tcPr>
          <w:p w:rsidR="00462EA4" w:rsidRPr="004701DC" w:rsidRDefault="00462EA4" w:rsidP="008F260F">
            <w:pPr>
              <w:rPr>
                <w:rFonts w:cs="Arial"/>
                <w:lang w:val="es-ES"/>
              </w:rPr>
            </w:pPr>
            <w:r w:rsidRPr="004701DC">
              <w:rPr>
                <w:rFonts w:cs="Arial"/>
                <w:lang w:val="es-ES"/>
              </w:rPr>
              <w:t>Alta</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Descripción</w:t>
            </w:r>
          </w:p>
        </w:tc>
        <w:tc>
          <w:tcPr>
            <w:tcW w:w="6692" w:type="dxa"/>
            <w:shd w:val="clear" w:color="auto" w:fill="auto"/>
          </w:tcPr>
          <w:p w:rsidR="00462EA4" w:rsidRPr="004701DC" w:rsidRDefault="00462EA4" w:rsidP="008F260F">
            <w:pPr>
              <w:rPr>
                <w:rFonts w:cs="Arial"/>
                <w:lang w:val="es-ES"/>
              </w:rPr>
            </w:pPr>
            <w:r w:rsidRPr="004701DC">
              <w:rPr>
                <w:rFonts w:cs="Arial"/>
                <w:lang w:val="es-ES"/>
              </w:rPr>
              <w:t>Inicia sesión en la aplicación</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Actores</w:t>
            </w:r>
          </w:p>
        </w:tc>
        <w:tc>
          <w:tcPr>
            <w:tcW w:w="6692" w:type="dxa"/>
            <w:shd w:val="clear" w:color="auto" w:fill="auto"/>
          </w:tcPr>
          <w:p w:rsidR="00462EA4" w:rsidRPr="004701DC" w:rsidRDefault="00462EA4" w:rsidP="008F260F">
            <w:pPr>
              <w:rPr>
                <w:rFonts w:cs="Arial"/>
                <w:lang w:val="es-ES"/>
              </w:rPr>
            </w:pPr>
            <w:r w:rsidRPr="004701DC">
              <w:rPr>
                <w:rFonts w:cs="Arial"/>
                <w:lang w:val="es-ES"/>
              </w:rPr>
              <w:t>Usuario</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Precondiciones</w:t>
            </w:r>
          </w:p>
        </w:tc>
        <w:tc>
          <w:tcPr>
            <w:tcW w:w="6692" w:type="dxa"/>
            <w:shd w:val="clear" w:color="auto" w:fill="auto"/>
          </w:tcPr>
          <w:p w:rsidR="00462EA4" w:rsidRPr="004701DC" w:rsidRDefault="00462EA4" w:rsidP="008F260F">
            <w:pPr>
              <w:rPr>
                <w:rFonts w:cs="Arial"/>
                <w:lang w:val="es-ES"/>
              </w:rPr>
            </w:pPr>
            <w:r w:rsidRPr="004701DC">
              <w:rPr>
                <w:rFonts w:cs="Arial"/>
                <w:lang w:val="es-ES"/>
              </w:rPr>
              <w:t>Debe tener la aplicación en el móvil</w:t>
            </w:r>
          </w:p>
          <w:p w:rsidR="00462EA4" w:rsidRPr="004701DC" w:rsidRDefault="00462EA4" w:rsidP="008F260F">
            <w:pPr>
              <w:rPr>
                <w:rFonts w:cs="Arial"/>
                <w:lang w:val="es-ES"/>
              </w:rPr>
            </w:pPr>
            <w:r w:rsidRPr="004701DC">
              <w:rPr>
                <w:rFonts w:cs="Arial"/>
                <w:lang w:val="es-ES"/>
              </w:rPr>
              <w:t>Debe estar registrado en la aplicación</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Iniciado por</w:t>
            </w:r>
          </w:p>
        </w:tc>
        <w:tc>
          <w:tcPr>
            <w:tcW w:w="6692" w:type="dxa"/>
            <w:shd w:val="clear" w:color="auto" w:fill="auto"/>
          </w:tcPr>
          <w:p w:rsidR="00462EA4" w:rsidRPr="004701DC" w:rsidRDefault="00462EA4" w:rsidP="008F260F">
            <w:pPr>
              <w:rPr>
                <w:rFonts w:cs="Arial"/>
                <w:lang w:val="es-ES"/>
              </w:rPr>
            </w:pPr>
            <w:r w:rsidRPr="004701DC">
              <w:rPr>
                <w:rFonts w:cs="Arial"/>
                <w:lang w:val="es-ES"/>
              </w:rPr>
              <w:t>Usuario</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Flujo</w:t>
            </w:r>
          </w:p>
        </w:tc>
        <w:tc>
          <w:tcPr>
            <w:tcW w:w="6692" w:type="dxa"/>
            <w:shd w:val="clear" w:color="auto" w:fill="auto"/>
          </w:tcPr>
          <w:p w:rsidR="00462EA4" w:rsidRPr="004701DC" w:rsidRDefault="00462EA4" w:rsidP="008F260F">
            <w:pPr>
              <w:rPr>
                <w:rFonts w:cs="Arial"/>
                <w:lang w:val="es-ES"/>
              </w:rPr>
            </w:pPr>
            <w:r w:rsidRPr="004701DC">
              <w:rPr>
                <w:rFonts w:cs="Arial"/>
                <w:lang w:val="es-ES"/>
              </w:rPr>
              <w:t>Inicia la aplicación</w:t>
            </w:r>
          </w:p>
        </w:tc>
      </w:tr>
      <w:tr w:rsidR="00462EA4" w:rsidRPr="004701DC" w:rsidTr="008F260F">
        <w:tc>
          <w:tcPr>
            <w:tcW w:w="1951" w:type="dxa"/>
            <w:shd w:val="clear" w:color="auto" w:fill="auto"/>
          </w:tcPr>
          <w:p w:rsidR="00462EA4" w:rsidRPr="004701DC" w:rsidRDefault="00462EA4" w:rsidP="008F260F">
            <w:pPr>
              <w:rPr>
                <w:rFonts w:cs="Arial"/>
                <w:lang w:val="es-ES"/>
              </w:rPr>
            </w:pPr>
            <w:proofErr w:type="spellStart"/>
            <w:r w:rsidRPr="004701DC">
              <w:rPr>
                <w:rFonts w:cs="Arial"/>
                <w:lang w:val="es-ES"/>
              </w:rPr>
              <w:t>Postcondiciones</w:t>
            </w:r>
            <w:proofErr w:type="spellEnd"/>
          </w:p>
        </w:tc>
        <w:tc>
          <w:tcPr>
            <w:tcW w:w="6692" w:type="dxa"/>
            <w:shd w:val="clear" w:color="auto" w:fill="auto"/>
          </w:tcPr>
          <w:p w:rsidR="00462EA4" w:rsidRPr="004701DC" w:rsidRDefault="00462EA4" w:rsidP="008F260F">
            <w:pPr>
              <w:rPr>
                <w:rFonts w:cs="Arial"/>
                <w:lang w:val="es-ES"/>
              </w:rPr>
            </w:pPr>
            <w:r w:rsidRPr="004701DC">
              <w:rPr>
                <w:rFonts w:cs="Arial"/>
                <w:lang w:val="es-ES"/>
              </w:rPr>
              <w:t>Accede a la pantalla principal</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Notas</w:t>
            </w:r>
          </w:p>
        </w:tc>
        <w:tc>
          <w:tcPr>
            <w:tcW w:w="6692" w:type="dxa"/>
            <w:shd w:val="clear" w:color="auto" w:fill="auto"/>
          </w:tcPr>
          <w:p w:rsidR="00462EA4" w:rsidRPr="004701DC" w:rsidRDefault="00462EA4" w:rsidP="008F260F">
            <w:pPr>
              <w:rPr>
                <w:rFonts w:cs="Arial"/>
                <w:b/>
                <w:color w:val="2E74B5"/>
                <w:u w:val="single"/>
                <w:lang w:val="es-ES"/>
              </w:rPr>
            </w:pPr>
          </w:p>
        </w:tc>
      </w:tr>
    </w:tbl>
    <w:p w:rsidR="00462EA4" w:rsidRPr="004701DC" w:rsidRDefault="00462EA4" w:rsidP="00462EA4">
      <w:pPr>
        <w:rPr>
          <w:lang w:val="es-ES"/>
        </w:rPr>
      </w:pPr>
    </w:p>
    <w:p w:rsidR="00462EA4" w:rsidRPr="004701DC" w:rsidRDefault="00462EA4" w:rsidP="00462EA4">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6529"/>
      </w:tblGrid>
      <w:tr w:rsidR="00462EA4" w:rsidRPr="004701DC" w:rsidTr="008F260F">
        <w:tc>
          <w:tcPr>
            <w:tcW w:w="1951" w:type="dxa"/>
            <w:shd w:val="clear" w:color="auto" w:fill="E7E6E6"/>
          </w:tcPr>
          <w:p w:rsidR="00462EA4" w:rsidRPr="004701DC" w:rsidRDefault="00462EA4" w:rsidP="008F260F">
            <w:pPr>
              <w:rPr>
                <w:rFonts w:cs="Arial"/>
                <w:lang w:val="es-ES"/>
              </w:rPr>
            </w:pPr>
            <w:r w:rsidRPr="004701DC">
              <w:rPr>
                <w:rFonts w:cs="Arial"/>
                <w:lang w:val="es-ES"/>
              </w:rPr>
              <w:t>Identificador</w:t>
            </w:r>
          </w:p>
        </w:tc>
        <w:tc>
          <w:tcPr>
            <w:tcW w:w="6692" w:type="dxa"/>
            <w:shd w:val="clear" w:color="auto" w:fill="E7E6E6"/>
          </w:tcPr>
          <w:p w:rsidR="00462EA4" w:rsidRPr="004701DC" w:rsidRDefault="00462EA4" w:rsidP="008F260F">
            <w:pPr>
              <w:rPr>
                <w:rFonts w:cs="Arial"/>
                <w:lang w:val="es-ES"/>
              </w:rPr>
            </w:pPr>
            <w:r w:rsidRPr="004701DC">
              <w:rPr>
                <w:rFonts w:cs="Arial"/>
                <w:lang w:val="es-ES"/>
              </w:rPr>
              <w:t>CU-3</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Nombre</w:t>
            </w:r>
          </w:p>
        </w:tc>
        <w:tc>
          <w:tcPr>
            <w:tcW w:w="6692" w:type="dxa"/>
            <w:shd w:val="clear" w:color="auto" w:fill="auto"/>
          </w:tcPr>
          <w:p w:rsidR="00462EA4" w:rsidRPr="004701DC" w:rsidRDefault="00462EA4" w:rsidP="008F260F">
            <w:pPr>
              <w:rPr>
                <w:rFonts w:cs="Arial"/>
                <w:lang w:val="es-ES"/>
              </w:rPr>
            </w:pPr>
            <w:proofErr w:type="spellStart"/>
            <w:r w:rsidRPr="004701DC">
              <w:rPr>
                <w:rFonts w:cs="Arial"/>
                <w:lang w:val="es-ES"/>
              </w:rPr>
              <w:t>Logout</w:t>
            </w:r>
            <w:proofErr w:type="spellEnd"/>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Prioridad</w:t>
            </w:r>
          </w:p>
        </w:tc>
        <w:tc>
          <w:tcPr>
            <w:tcW w:w="6692" w:type="dxa"/>
            <w:shd w:val="clear" w:color="auto" w:fill="auto"/>
          </w:tcPr>
          <w:p w:rsidR="00462EA4" w:rsidRPr="004701DC" w:rsidRDefault="00462EA4" w:rsidP="008F260F">
            <w:pPr>
              <w:rPr>
                <w:rFonts w:cs="Arial"/>
                <w:lang w:val="es-ES"/>
              </w:rPr>
            </w:pPr>
            <w:r w:rsidRPr="004701DC">
              <w:rPr>
                <w:rFonts w:cs="Arial"/>
                <w:lang w:val="es-ES"/>
              </w:rPr>
              <w:t>Alta</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Descripción</w:t>
            </w:r>
          </w:p>
        </w:tc>
        <w:tc>
          <w:tcPr>
            <w:tcW w:w="6692" w:type="dxa"/>
            <w:shd w:val="clear" w:color="auto" w:fill="auto"/>
          </w:tcPr>
          <w:p w:rsidR="00462EA4" w:rsidRPr="004701DC" w:rsidRDefault="00462EA4" w:rsidP="008F260F">
            <w:pPr>
              <w:rPr>
                <w:rFonts w:cs="Arial"/>
                <w:lang w:val="es-ES"/>
              </w:rPr>
            </w:pPr>
            <w:r w:rsidRPr="004701DC">
              <w:rPr>
                <w:rFonts w:cs="Arial"/>
                <w:lang w:val="es-ES"/>
              </w:rPr>
              <w:t>Cierra la sesión en la aplicación</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Actores</w:t>
            </w:r>
          </w:p>
        </w:tc>
        <w:tc>
          <w:tcPr>
            <w:tcW w:w="6692" w:type="dxa"/>
            <w:shd w:val="clear" w:color="auto" w:fill="auto"/>
          </w:tcPr>
          <w:p w:rsidR="00462EA4" w:rsidRPr="004701DC" w:rsidRDefault="00462EA4" w:rsidP="008F260F">
            <w:pPr>
              <w:rPr>
                <w:rFonts w:cs="Arial"/>
                <w:lang w:val="es-ES"/>
              </w:rPr>
            </w:pPr>
            <w:r w:rsidRPr="004701DC">
              <w:rPr>
                <w:rFonts w:cs="Arial"/>
                <w:lang w:val="es-ES"/>
              </w:rPr>
              <w:t>Usuario</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Precondiciones</w:t>
            </w:r>
          </w:p>
        </w:tc>
        <w:tc>
          <w:tcPr>
            <w:tcW w:w="6692" w:type="dxa"/>
            <w:shd w:val="clear" w:color="auto" w:fill="auto"/>
          </w:tcPr>
          <w:p w:rsidR="00462EA4" w:rsidRPr="004701DC" w:rsidRDefault="00462EA4" w:rsidP="008F260F">
            <w:pPr>
              <w:rPr>
                <w:rFonts w:cs="Arial"/>
                <w:lang w:val="es-ES"/>
              </w:rPr>
            </w:pPr>
            <w:r w:rsidRPr="004701DC">
              <w:rPr>
                <w:rFonts w:cs="Arial"/>
                <w:lang w:val="es-ES"/>
              </w:rPr>
              <w:t>Debe estar registrado en la aplicación</w:t>
            </w:r>
          </w:p>
          <w:p w:rsidR="00462EA4" w:rsidRPr="004701DC" w:rsidRDefault="00462EA4" w:rsidP="008F260F">
            <w:pPr>
              <w:rPr>
                <w:rFonts w:cs="Arial"/>
                <w:lang w:val="es-ES"/>
              </w:rPr>
            </w:pPr>
            <w:r w:rsidRPr="004701DC">
              <w:rPr>
                <w:rFonts w:cs="Arial"/>
                <w:lang w:val="es-ES"/>
              </w:rPr>
              <w:t>Debe tener iniciada la sesión</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Iniciado por</w:t>
            </w:r>
          </w:p>
        </w:tc>
        <w:tc>
          <w:tcPr>
            <w:tcW w:w="6692" w:type="dxa"/>
            <w:shd w:val="clear" w:color="auto" w:fill="auto"/>
          </w:tcPr>
          <w:p w:rsidR="00462EA4" w:rsidRPr="004701DC" w:rsidRDefault="00462EA4" w:rsidP="008F260F">
            <w:pPr>
              <w:rPr>
                <w:rFonts w:cs="Arial"/>
                <w:lang w:val="es-ES"/>
              </w:rPr>
            </w:pPr>
            <w:r w:rsidRPr="004701DC">
              <w:rPr>
                <w:rFonts w:cs="Arial"/>
                <w:lang w:val="es-ES"/>
              </w:rPr>
              <w:t>Usuario</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Flujo</w:t>
            </w:r>
          </w:p>
        </w:tc>
        <w:tc>
          <w:tcPr>
            <w:tcW w:w="6692" w:type="dxa"/>
            <w:shd w:val="clear" w:color="auto" w:fill="auto"/>
          </w:tcPr>
          <w:p w:rsidR="00462EA4" w:rsidRPr="004701DC" w:rsidRDefault="00462EA4" w:rsidP="008F260F">
            <w:pPr>
              <w:rPr>
                <w:rFonts w:cs="Arial"/>
                <w:lang w:val="es-ES"/>
              </w:rPr>
            </w:pPr>
            <w:r w:rsidRPr="004701DC">
              <w:rPr>
                <w:rFonts w:cs="Arial"/>
                <w:lang w:val="es-ES"/>
              </w:rPr>
              <w:t>Cierra la aplicación</w:t>
            </w:r>
          </w:p>
        </w:tc>
      </w:tr>
      <w:tr w:rsidR="00462EA4" w:rsidRPr="004701DC" w:rsidTr="008F260F">
        <w:tc>
          <w:tcPr>
            <w:tcW w:w="1951" w:type="dxa"/>
            <w:shd w:val="clear" w:color="auto" w:fill="auto"/>
          </w:tcPr>
          <w:p w:rsidR="00462EA4" w:rsidRPr="004701DC" w:rsidRDefault="00462EA4" w:rsidP="008F260F">
            <w:pPr>
              <w:rPr>
                <w:rFonts w:cs="Arial"/>
                <w:lang w:val="es-ES"/>
              </w:rPr>
            </w:pPr>
            <w:proofErr w:type="spellStart"/>
            <w:r w:rsidRPr="004701DC">
              <w:rPr>
                <w:rFonts w:cs="Arial"/>
                <w:lang w:val="es-ES"/>
              </w:rPr>
              <w:t>Postcondiciones</w:t>
            </w:r>
            <w:proofErr w:type="spellEnd"/>
          </w:p>
        </w:tc>
        <w:tc>
          <w:tcPr>
            <w:tcW w:w="6692" w:type="dxa"/>
            <w:shd w:val="clear" w:color="auto" w:fill="auto"/>
          </w:tcPr>
          <w:p w:rsidR="00462EA4" w:rsidRPr="004701DC" w:rsidRDefault="00462EA4" w:rsidP="008F260F">
            <w:pPr>
              <w:rPr>
                <w:rFonts w:cs="Arial"/>
                <w:lang w:val="es-ES"/>
              </w:rPr>
            </w:pP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Notas</w:t>
            </w:r>
          </w:p>
        </w:tc>
        <w:tc>
          <w:tcPr>
            <w:tcW w:w="6692" w:type="dxa"/>
            <w:shd w:val="clear" w:color="auto" w:fill="auto"/>
          </w:tcPr>
          <w:p w:rsidR="00462EA4" w:rsidRPr="004701DC" w:rsidRDefault="00462EA4" w:rsidP="008F260F">
            <w:pPr>
              <w:rPr>
                <w:rFonts w:cs="Arial"/>
                <w:b/>
                <w:color w:val="2E74B5"/>
                <w:u w:val="single"/>
                <w:lang w:val="es-ES"/>
              </w:rPr>
            </w:pPr>
          </w:p>
        </w:tc>
      </w:tr>
    </w:tbl>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6529"/>
      </w:tblGrid>
      <w:tr w:rsidR="00462EA4" w:rsidRPr="004701DC" w:rsidTr="008F260F">
        <w:tc>
          <w:tcPr>
            <w:tcW w:w="1951" w:type="dxa"/>
            <w:shd w:val="clear" w:color="auto" w:fill="E7E6E6"/>
          </w:tcPr>
          <w:p w:rsidR="00462EA4" w:rsidRPr="004701DC" w:rsidRDefault="00462EA4" w:rsidP="008F260F">
            <w:pPr>
              <w:rPr>
                <w:rFonts w:cs="Arial"/>
                <w:lang w:val="es-ES"/>
              </w:rPr>
            </w:pPr>
            <w:r w:rsidRPr="004701DC">
              <w:rPr>
                <w:rFonts w:cs="Arial"/>
                <w:lang w:val="es-ES"/>
              </w:rPr>
              <w:t>Identificador</w:t>
            </w:r>
          </w:p>
        </w:tc>
        <w:tc>
          <w:tcPr>
            <w:tcW w:w="6692" w:type="dxa"/>
            <w:shd w:val="clear" w:color="auto" w:fill="E7E6E6"/>
          </w:tcPr>
          <w:p w:rsidR="00462EA4" w:rsidRPr="004701DC" w:rsidRDefault="00462EA4" w:rsidP="008F260F">
            <w:pPr>
              <w:rPr>
                <w:rFonts w:cs="Arial"/>
                <w:lang w:val="es-ES"/>
              </w:rPr>
            </w:pPr>
            <w:r w:rsidRPr="004701DC">
              <w:rPr>
                <w:rFonts w:cs="Arial"/>
                <w:lang w:val="es-ES"/>
              </w:rPr>
              <w:t>CU-4</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Nombre</w:t>
            </w:r>
          </w:p>
        </w:tc>
        <w:tc>
          <w:tcPr>
            <w:tcW w:w="6692" w:type="dxa"/>
            <w:shd w:val="clear" w:color="auto" w:fill="auto"/>
          </w:tcPr>
          <w:p w:rsidR="00462EA4" w:rsidRPr="004701DC" w:rsidRDefault="00462EA4" w:rsidP="008F260F">
            <w:pPr>
              <w:rPr>
                <w:rFonts w:cs="Arial"/>
                <w:lang w:val="es-ES"/>
              </w:rPr>
            </w:pPr>
            <w:r w:rsidRPr="004701DC">
              <w:rPr>
                <w:rFonts w:cs="Arial"/>
                <w:lang w:val="es-ES"/>
              </w:rPr>
              <w:t>Buscar por categoría</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Prioridad</w:t>
            </w:r>
          </w:p>
        </w:tc>
        <w:tc>
          <w:tcPr>
            <w:tcW w:w="6692" w:type="dxa"/>
            <w:shd w:val="clear" w:color="auto" w:fill="auto"/>
          </w:tcPr>
          <w:p w:rsidR="00462EA4" w:rsidRPr="004701DC" w:rsidRDefault="00462EA4" w:rsidP="008F260F">
            <w:pPr>
              <w:rPr>
                <w:rFonts w:cs="Arial"/>
                <w:lang w:val="es-ES"/>
              </w:rPr>
            </w:pPr>
            <w:r w:rsidRPr="004701DC">
              <w:rPr>
                <w:rFonts w:cs="Arial"/>
                <w:lang w:val="es-ES"/>
              </w:rPr>
              <w:t>Normal</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Descripción</w:t>
            </w:r>
          </w:p>
        </w:tc>
        <w:tc>
          <w:tcPr>
            <w:tcW w:w="6692" w:type="dxa"/>
            <w:shd w:val="clear" w:color="auto" w:fill="auto"/>
          </w:tcPr>
          <w:p w:rsidR="00462EA4" w:rsidRPr="004701DC" w:rsidRDefault="00462EA4" w:rsidP="008F260F">
            <w:pPr>
              <w:rPr>
                <w:rFonts w:cs="Arial"/>
                <w:lang w:val="es-ES"/>
              </w:rPr>
            </w:pPr>
            <w:r w:rsidRPr="004701DC">
              <w:rPr>
                <w:rFonts w:cs="Arial"/>
                <w:lang w:val="es-ES"/>
              </w:rPr>
              <w:t>Realiza la búsqueda por categoría</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Actores</w:t>
            </w:r>
          </w:p>
        </w:tc>
        <w:tc>
          <w:tcPr>
            <w:tcW w:w="6692" w:type="dxa"/>
            <w:shd w:val="clear" w:color="auto" w:fill="auto"/>
          </w:tcPr>
          <w:p w:rsidR="00462EA4" w:rsidRPr="004701DC" w:rsidRDefault="00462EA4" w:rsidP="008F260F">
            <w:pPr>
              <w:rPr>
                <w:rFonts w:cs="Arial"/>
                <w:lang w:val="es-ES"/>
              </w:rPr>
            </w:pPr>
            <w:r w:rsidRPr="004701DC">
              <w:rPr>
                <w:rFonts w:cs="Arial"/>
                <w:lang w:val="es-ES"/>
              </w:rPr>
              <w:t>Usuario</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Precondiciones</w:t>
            </w:r>
          </w:p>
          <w:p w:rsidR="00462EA4" w:rsidRPr="004701DC" w:rsidRDefault="00462EA4" w:rsidP="008F260F">
            <w:pPr>
              <w:rPr>
                <w:rFonts w:cs="Arial"/>
                <w:lang w:val="es-ES"/>
              </w:rPr>
            </w:pPr>
          </w:p>
        </w:tc>
        <w:tc>
          <w:tcPr>
            <w:tcW w:w="6692" w:type="dxa"/>
            <w:shd w:val="clear" w:color="auto" w:fill="auto"/>
          </w:tcPr>
          <w:p w:rsidR="00462EA4" w:rsidRPr="004701DC" w:rsidRDefault="00462EA4" w:rsidP="008F260F">
            <w:pPr>
              <w:rPr>
                <w:rFonts w:cs="Arial"/>
                <w:lang w:val="es-ES"/>
              </w:rPr>
            </w:pPr>
            <w:r w:rsidRPr="004701DC">
              <w:rPr>
                <w:rFonts w:cs="Arial"/>
                <w:lang w:val="es-ES"/>
              </w:rPr>
              <w:t>Debe tener iniciada la sesión</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Iniciado por</w:t>
            </w:r>
          </w:p>
        </w:tc>
        <w:tc>
          <w:tcPr>
            <w:tcW w:w="6692" w:type="dxa"/>
            <w:shd w:val="clear" w:color="auto" w:fill="auto"/>
          </w:tcPr>
          <w:p w:rsidR="00462EA4" w:rsidRPr="004701DC" w:rsidRDefault="00462EA4" w:rsidP="008F260F">
            <w:pPr>
              <w:rPr>
                <w:rFonts w:cs="Arial"/>
                <w:lang w:val="es-ES"/>
              </w:rPr>
            </w:pPr>
            <w:r w:rsidRPr="004701DC">
              <w:rPr>
                <w:rFonts w:cs="Arial"/>
                <w:lang w:val="es-ES"/>
              </w:rPr>
              <w:t>Usuario</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Flujo</w:t>
            </w:r>
          </w:p>
          <w:p w:rsidR="00462EA4" w:rsidRPr="004701DC" w:rsidRDefault="00462EA4" w:rsidP="008F260F">
            <w:pPr>
              <w:rPr>
                <w:rFonts w:cs="Arial"/>
                <w:lang w:val="es-ES"/>
              </w:rPr>
            </w:pPr>
          </w:p>
        </w:tc>
        <w:tc>
          <w:tcPr>
            <w:tcW w:w="6692" w:type="dxa"/>
            <w:shd w:val="clear" w:color="auto" w:fill="auto"/>
          </w:tcPr>
          <w:p w:rsidR="00462EA4" w:rsidRPr="004701DC" w:rsidRDefault="00462EA4" w:rsidP="008F260F">
            <w:pPr>
              <w:rPr>
                <w:rFonts w:cs="Arial"/>
                <w:lang w:val="es-ES"/>
              </w:rPr>
            </w:pPr>
            <w:r w:rsidRPr="004701DC">
              <w:rPr>
                <w:rFonts w:cs="Arial"/>
                <w:lang w:val="es-ES"/>
              </w:rPr>
              <w:t>Inicia la aplicación</w:t>
            </w:r>
          </w:p>
          <w:p w:rsidR="00462EA4" w:rsidRPr="004701DC" w:rsidRDefault="00462EA4" w:rsidP="008F260F">
            <w:pPr>
              <w:rPr>
                <w:rFonts w:cs="Arial"/>
                <w:lang w:val="es-ES"/>
              </w:rPr>
            </w:pPr>
            <w:r w:rsidRPr="004701DC">
              <w:rPr>
                <w:rFonts w:cs="Arial"/>
                <w:lang w:val="es-ES"/>
              </w:rPr>
              <w:t>Accede a la pantalla que lista las categorías</w:t>
            </w:r>
          </w:p>
          <w:p w:rsidR="00462EA4" w:rsidRPr="004701DC" w:rsidRDefault="00462EA4" w:rsidP="008F260F">
            <w:pPr>
              <w:rPr>
                <w:rFonts w:cs="Arial"/>
                <w:lang w:val="es-ES"/>
              </w:rPr>
            </w:pPr>
          </w:p>
        </w:tc>
      </w:tr>
      <w:tr w:rsidR="00462EA4" w:rsidRPr="004701DC" w:rsidTr="008F260F">
        <w:tc>
          <w:tcPr>
            <w:tcW w:w="1951" w:type="dxa"/>
            <w:shd w:val="clear" w:color="auto" w:fill="auto"/>
          </w:tcPr>
          <w:p w:rsidR="00462EA4" w:rsidRPr="004701DC" w:rsidRDefault="00462EA4" w:rsidP="008F260F">
            <w:pPr>
              <w:rPr>
                <w:rFonts w:cs="Arial"/>
                <w:lang w:val="es-ES"/>
              </w:rPr>
            </w:pPr>
            <w:proofErr w:type="spellStart"/>
            <w:r w:rsidRPr="004701DC">
              <w:rPr>
                <w:rFonts w:cs="Arial"/>
                <w:lang w:val="es-ES"/>
              </w:rPr>
              <w:t>Postcondiciones</w:t>
            </w:r>
            <w:proofErr w:type="spellEnd"/>
          </w:p>
          <w:p w:rsidR="00462EA4" w:rsidRPr="004701DC" w:rsidRDefault="00462EA4" w:rsidP="008F260F">
            <w:pPr>
              <w:rPr>
                <w:rFonts w:cs="Arial"/>
                <w:lang w:val="es-ES"/>
              </w:rPr>
            </w:pPr>
          </w:p>
        </w:tc>
        <w:tc>
          <w:tcPr>
            <w:tcW w:w="6692" w:type="dxa"/>
            <w:shd w:val="clear" w:color="auto" w:fill="auto"/>
          </w:tcPr>
          <w:p w:rsidR="00462EA4" w:rsidRPr="004701DC" w:rsidRDefault="00462EA4" w:rsidP="008F260F">
            <w:pPr>
              <w:rPr>
                <w:rFonts w:cs="Arial"/>
                <w:lang w:val="es-ES"/>
              </w:rPr>
            </w:pPr>
            <w:r w:rsidRPr="004701DC">
              <w:rPr>
                <w:rFonts w:cs="Arial"/>
                <w:lang w:val="es-ES"/>
              </w:rPr>
              <w:t>Accede a la pantalla de categorías</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Notas</w:t>
            </w:r>
          </w:p>
        </w:tc>
        <w:tc>
          <w:tcPr>
            <w:tcW w:w="6692" w:type="dxa"/>
            <w:shd w:val="clear" w:color="auto" w:fill="auto"/>
          </w:tcPr>
          <w:p w:rsidR="00462EA4" w:rsidRPr="004701DC" w:rsidRDefault="00462EA4" w:rsidP="008F260F">
            <w:pPr>
              <w:rPr>
                <w:rFonts w:cs="Arial"/>
                <w:b/>
                <w:color w:val="2E74B5"/>
                <w:u w:val="single"/>
                <w:lang w:val="es-ES"/>
              </w:rPr>
            </w:pPr>
          </w:p>
        </w:tc>
      </w:tr>
    </w:tbl>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6529"/>
      </w:tblGrid>
      <w:tr w:rsidR="00462EA4" w:rsidRPr="004701DC" w:rsidTr="008F260F">
        <w:tc>
          <w:tcPr>
            <w:tcW w:w="1964" w:type="dxa"/>
            <w:shd w:val="clear" w:color="auto" w:fill="E7E6E6"/>
          </w:tcPr>
          <w:p w:rsidR="00462EA4" w:rsidRPr="004701DC" w:rsidRDefault="00462EA4" w:rsidP="008F260F">
            <w:pPr>
              <w:rPr>
                <w:rFonts w:cs="Arial"/>
                <w:lang w:val="es-ES"/>
              </w:rPr>
            </w:pPr>
            <w:r w:rsidRPr="004701DC">
              <w:rPr>
                <w:rFonts w:cs="Arial"/>
                <w:lang w:val="es-ES"/>
              </w:rPr>
              <w:t>Identificador</w:t>
            </w:r>
          </w:p>
        </w:tc>
        <w:tc>
          <w:tcPr>
            <w:tcW w:w="6692" w:type="dxa"/>
            <w:shd w:val="clear" w:color="auto" w:fill="E7E6E6"/>
          </w:tcPr>
          <w:p w:rsidR="00462EA4" w:rsidRPr="004701DC" w:rsidRDefault="00462EA4" w:rsidP="008F260F">
            <w:pPr>
              <w:rPr>
                <w:rFonts w:cs="Arial"/>
                <w:lang w:val="es-ES"/>
              </w:rPr>
            </w:pPr>
            <w:r w:rsidRPr="004701DC">
              <w:rPr>
                <w:rFonts w:cs="Arial"/>
                <w:lang w:val="es-ES"/>
              </w:rPr>
              <w:t>CU-5</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Nombre</w:t>
            </w:r>
          </w:p>
        </w:tc>
        <w:tc>
          <w:tcPr>
            <w:tcW w:w="6692" w:type="dxa"/>
            <w:shd w:val="clear" w:color="auto" w:fill="auto"/>
          </w:tcPr>
          <w:p w:rsidR="00462EA4" w:rsidRPr="004701DC" w:rsidRDefault="00462EA4" w:rsidP="008F260F">
            <w:pPr>
              <w:rPr>
                <w:rFonts w:cs="Arial"/>
                <w:lang w:val="es-ES"/>
              </w:rPr>
            </w:pPr>
            <w:r w:rsidRPr="004701DC">
              <w:rPr>
                <w:rFonts w:cs="Arial"/>
                <w:lang w:val="es-ES"/>
              </w:rPr>
              <w:t>Buscar por mapa</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Prioridad</w:t>
            </w:r>
          </w:p>
        </w:tc>
        <w:tc>
          <w:tcPr>
            <w:tcW w:w="6692" w:type="dxa"/>
            <w:shd w:val="clear" w:color="auto" w:fill="auto"/>
          </w:tcPr>
          <w:p w:rsidR="00462EA4" w:rsidRPr="004701DC" w:rsidRDefault="00462EA4" w:rsidP="008F260F">
            <w:pPr>
              <w:rPr>
                <w:rFonts w:cs="Arial"/>
                <w:lang w:val="es-ES"/>
              </w:rPr>
            </w:pPr>
            <w:r w:rsidRPr="004701DC">
              <w:rPr>
                <w:rFonts w:cs="Arial"/>
                <w:lang w:val="es-ES"/>
              </w:rPr>
              <w:t>Normal</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Descripción</w:t>
            </w:r>
          </w:p>
        </w:tc>
        <w:tc>
          <w:tcPr>
            <w:tcW w:w="6692" w:type="dxa"/>
            <w:shd w:val="clear" w:color="auto" w:fill="auto"/>
          </w:tcPr>
          <w:p w:rsidR="00462EA4" w:rsidRPr="004701DC" w:rsidRDefault="00462EA4" w:rsidP="008F260F">
            <w:pPr>
              <w:rPr>
                <w:rFonts w:cs="Arial"/>
                <w:lang w:val="es-ES"/>
              </w:rPr>
            </w:pPr>
            <w:r w:rsidRPr="004701DC">
              <w:rPr>
                <w:rFonts w:cs="Arial"/>
                <w:lang w:val="es-ES"/>
              </w:rPr>
              <w:t>Realiza la búsqueda por mapa</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Actores</w:t>
            </w:r>
          </w:p>
        </w:tc>
        <w:tc>
          <w:tcPr>
            <w:tcW w:w="6692" w:type="dxa"/>
            <w:shd w:val="clear" w:color="auto" w:fill="auto"/>
          </w:tcPr>
          <w:p w:rsidR="00462EA4" w:rsidRPr="004701DC" w:rsidRDefault="00462EA4" w:rsidP="008F260F">
            <w:pPr>
              <w:rPr>
                <w:rFonts w:cs="Arial"/>
                <w:lang w:val="es-ES"/>
              </w:rPr>
            </w:pPr>
            <w:r w:rsidRPr="004701DC">
              <w:rPr>
                <w:rFonts w:cs="Arial"/>
                <w:lang w:val="es-ES"/>
              </w:rPr>
              <w:t>Usuario</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Precondiciones</w:t>
            </w:r>
          </w:p>
        </w:tc>
        <w:tc>
          <w:tcPr>
            <w:tcW w:w="6692" w:type="dxa"/>
            <w:shd w:val="clear" w:color="auto" w:fill="auto"/>
          </w:tcPr>
          <w:p w:rsidR="00462EA4" w:rsidRPr="004701DC" w:rsidRDefault="00462EA4" w:rsidP="008F260F">
            <w:pPr>
              <w:rPr>
                <w:rFonts w:cs="Arial"/>
                <w:lang w:val="es-ES"/>
              </w:rPr>
            </w:pPr>
            <w:r w:rsidRPr="004701DC">
              <w:rPr>
                <w:rFonts w:cs="Arial"/>
                <w:lang w:val="es-ES"/>
              </w:rPr>
              <w:t>Debe tener iniciada la sesión</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Iniciado por</w:t>
            </w:r>
          </w:p>
        </w:tc>
        <w:tc>
          <w:tcPr>
            <w:tcW w:w="6692" w:type="dxa"/>
            <w:shd w:val="clear" w:color="auto" w:fill="auto"/>
          </w:tcPr>
          <w:p w:rsidR="00462EA4" w:rsidRPr="004701DC" w:rsidRDefault="00462EA4" w:rsidP="008F260F">
            <w:pPr>
              <w:rPr>
                <w:rFonts w:cs="Arial"/>
                <w:lang w:val="es-ES"/>
              </w:rPr>
            </w:pPr>
            <w:r w:rsidRPr="004701DC">
              <w:rPr>
                <w:rFonts w:cs="Arial"/>
                <w:lang w:val="es-ES"/>
              </w:rPr>
              <w:t>Usuario</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Flujo</w:t>
            </w:r>
          </w:p>
        </w:tc>
        <w:tc>
          <w:tcPr>
            <w:tcW w:w="6692" w:type="dxa"/>
            <w:shd w:val="clear" w:color="auto" w:fill="auto"/>
          </w:tcPr>
          <w:p w:rsidR="00462EA4" w:rsidRPr="004701DC" w:rsidRDefault="00462EA4" w:rsidP="008F260F">
            <w:pPr>
              <w:rPr>
                <w:rFonts w:cs="Arial"/>
                <w:lang w:val="es-ES"/>
              </w:rPr>
            </w:pPr>
            <w:r w:rsidRPr="004701DC">
              <w:rPr>
                <w:rFonts w:cs="Arial"/>
                <w:lang w:val="es-ES"/>
              </w:rPr>
              <w:t>Inicia la aplicación</w:t>
            </w:r>
          </w:p>
          <w:p w:rsidR="00462EA4" w:rsidRPr="004701DC" w:rsidRDefault="00462EA4" w:rsidP="008F260F">
            <w:pPr>
              <w:rPr>
                <w:rFonts w:cs="Arial"/>
                <w:lang w:val="es-ES"/>
              </w:rPr>
            </w:pPr>
            <w:r w:rsidRPr="004701DC">
              <w:rPr>
                <w:rFonts w:cs="Arial"/>
                <w:lang w:val="es-ES"/>
              </w:rPr>
              <w:t>Accede a la búsqueda por mapa</w:t>
            </w:r>
          </w:p>
        </w:tc>
      </w:tr>
      <w:tr w:rsidR="00462EA4" w:rsidRPr="004701DC" w:rsidTr="008F260F">
        <w:tc>
          <w:tcPr>
            <w:tcW w:w="1964" w:type="dxa"/>
            <w:shd w:val="clear" w:color="auto" w:fill="auto"/>
          </w:tcPr>
          <w:p w:rsidR="00462EA4" w:rsidRPr="004701DC" w:rsidRDefault="00462EA4" w:rsidP="008F260F">
            <w:pPr>
              <w:rPr>
                <w:rFonts w:cs="Arial"/>
                <w:lang w:val="es-ES"/>
              </w:rPr>
            </w:pPr>
            <w:proofErr w:type="spellStart"/>
            <w:r w:rsidRPr="004701DC">
              <w:rPr>
                <w:rFonts w:cs="Arial"/>
                <w:lang w:val="es-ES"/>
              </w:rPr>
              <w:t>Postcondiciones</w:t>
            </w:r>
            <w:proofErr w:type="spellEnd"/>
          </w:p>
        </w:tc>
        <w:tc>
          <w:tcPr>
            <w:tcW w:w="6692" w:type="dxa"/>
            <w:shd w:val="clear" w:color="auto" w:fill="auto"/>
          </w:tcPr>
          <w:p w:rsidR="00462EA4" w:rsidRPr="004701DC" w:rsidRDefault="00462EA4" w:rsidP="008F260F">
            <w:pPr>
              <w:rPr>
                <w:rFonts w:cs="Arial"/>
                <w:lang w:val="es-ES"/>
              </w:rPr>
            </w:pPr>
            <w:r w:rsidRPr="004701DC">
              <w:rPr>
                <w:rFonts w:cs="Arial"/>
                <w:lang w:val="es-ES"/>
              </w:rPr>
              <w:t>Accede a la pantalla del mapa</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Notas</w:t>
            </w:r>
          </w:p>
        </w:tc>
        <w:tc>
          <w:tcPr>
            <w:tcW w:w="6692" w:type="dxa"/>
            <w:shd w:val="clear" w:color="auto" w:fill="auto"/>
          </w:tcPr>
          <w:p w:rsidR="00462EA4" w:rsidRPr="004701DC" w:rsidRDefault="00462EA4" w:rsidP="008F260F">
            <w:pPr>
              <w:rPr>
                <w:rFonts w:cs="Arial"/>
                <w:b/>
                <w:color w:val="2E74B5"/>
                <w:u w:val="single"/>
                <w:lang w:val="es-ES"/>
              </w:rPr>
            </w:pPr>
          </w:p>
        </w:tc>
      </w:tr>
    </w:tbl>
    <w:p w:rsidR="00462EA4" w:rsidRPr="004701DC" w:rsidRDefault="00462EA4" w:rsidP="00462EA4">
      <w:pPr>
        <w:rPr>
          <w:lang w:val="es-ES"/>
        </w:rPr>
      </w:pPr>
    </w:p>
    <w:p w:rsidR="00462EA4" w:rsidRPr="004701DC" w:rsidRDefault="00462EA4" w:rsidP="00462EA4">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6529"/>
      </w:tblGrid>
      <w:tr w:rsidR="00462EA4" w:rsidRPr="004701DC" w:rsidTr="008F260F">
        <w:tc>
          <w:tcPr>
            <w:tcW w:w="1951" w:type="dxa"/>
            <w:shd w:val="clear" w:color="auto" w:fill="E7E6E6"/>
          </w:tcPr>
          <w:p w:rsidR="00462EA4" w:rsidRPr="004701DC" w:rsidRDefault="00462EA4" w:rsidP="008F260F">
            <w:pPr>
              <w:rPr>
                <w:rFonts w:cs="Arial"/>
                <w:lang w:val="es-ES"/>
              </w:rPr>
            </w:pPr>
            <w:r w:rsidRPr="004701DC">
              <w:rPr>
                <w:rFonts w:cs="Arial"/>
                <w:lang w:val="es-ES"/>
              </w:rPr>
              <w:t>Identificador</w:t>
            </w:r>
          </w:p>
        </w:tc>
        <w:tc>
          <w:tcPr>
            <w:tcW w:w="6692" w:type="dxa"/>
            <w:shd w:val="clear" w:color="auto" w:fill="E7E6E6"/>
          </w:tcPr>
          <w:p w:rsidR="00462EA4" w:rsidRPr="004701DC" w:rsidRDefault="00462EA4" w:rsidP="008F260F">
            <w:pPr>
              <w:rPr>
                <w:rFonts w:cs="Arial"/>
                <w:lang w:val="es-ES"/>
              </w:rPr>
            </w:pPr>
            <w:r w:rsidRPr="004701DC">
              <w:rPr>
                <w:rFonts w:cs="Arial"/>
                <w:lang w:val="es-ES"/>
              </w:rPr>
              <w:t>CU-6</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Nombre</w:t>
            </w:r>
          </w:p>
        </w:tc>
        <w:tc>
          <w:tcPr>
            <w:tcW w:w="6692" w:type="dxa"/>
            <w:shd w:val="clear" w:color="auto" w:fill="auto"/>
          </w:tcPr>
          <w:p w:rsidR="00462EA4" w:rsidRPr="004701DC" w:rsidRDefault="00462EA4" w:rsidP="008F260F">
            <w:pPr>
              <w:rPr>
                <w:rFonts w:cs="Arial"/>
                <w:lang w:val="es-ES"/>
              </w:rPr>
            </w:pPr>
            <w:r w:rsidRPr="004701DC">
              <w:rPr>
                <w:rFonts w:cs="Arial"/>
                <w:lang w:val="es-ES"/>
              </w:rPr>
              <w:t>Buscar por listado</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Prioridad</w:t>
            </w:r>
          </w:p>
        </w:tc>
        <w:tc>
          <w:tcPr>
            <w:tcW w:w="6692" w:type="dxa"/>
            <w:shd w:val="clear" w:color="auto" w:fill="auto"/>
          </w:tcPr>
          <w:p w:rsidR="00462EA4" w:rsidRPr="004701DC" w:rsidRDefault="00462EA4" w:rsidP="008F260F">
            <w:pPr>
              <w:rPr>
                <w:rFonts w:cs="Arial"/>
                <w:lang w:val="es-ES"/>
              </w:rPr>
            </w:pPr>
            <w:r w:rsidRPr="004701DC">
              <w:rPr>
                <w:rFonts w:cs="Arial"/>
                <w:lang w:val="es-ES"/>
              </w:rPr>
              <w:t>Normal</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Descripción</w:t>
            </w:r>
          </w:p>
        </w:tc>
        <w:tc>
          <w:tcPr>
            <w:tcW w:w="6692" w:type="dxa"/>
            <w:shd w:val="clear" w:color="auto" w:fill="auto"/>
          </w:tcPr>
          <w:p w:rsidR="00462EA4" w:rsidRPr="004701DC" w:rsidRDefault="00462EA4" w:rsidP="008F260F">
            <w:pPr>
              <w:rPr>
                <w:rFonts w:cs="Arial"/>
                <w:lang w:val="es-ES"/>
              </w:rPr>
            </w:pPr>
            <w:r w:rsidRPr="004701DC">
              <w:rPr>
                <w:rFonts w:cs="Arial"/>
                <w:lang w:val="es-ES"/>
              </w:rPr>
              <w:t>Realiza la búsqueda a través del listado</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Actores</w:t>
            </w:r>
          </w:p>
        </w:tc>
        <w:tc>
          <w:tcPr>
            <w:tcW w:w="6692" w:type="dxa"/>
            <w:shd w:val="clear" w:color="auto" w:fill="auto"/>
          </w:tcPr>
          <w:p w:rsidR="00462EA4" w:rsidRPr="004701DC" w:rsidRDefault="00462EA4" w:rsidP="008F260F">
            <w:pPr>
              <w:rPr>
                <w:rFonts w:cs="Arial"/>
                <w:lang w:val="es-ES"/>
              </w:rPr>
            </w:pPr>
            <w:r w:rsidRPr="004701DC">
              <w:rPr>
                <w:rFonts w:cs="Arial"/>
                <w:lang w:val="es-ES"/>
              </w:rPr>
              <w:t>Usuario</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Precondiciones</w:t>
            </w:r>
          </w:p>
        </w:tc>
        <w:tc>
          <w:tcPr>
            <w:tcW w:w="6692" w:type="dxa"/>
            <w:shd w:val="clear" w:color="auto" w:fill="auto"/>
          </w:tcPr>
          <w:p w:rsidR="00462EA4" w:rsidRPr="004701DC" w:rsidRDefault="00462EA4" w:rsidP="008F260F">
            <w:pPr>
              <w:rPr>
                <w:rFonts w:cs="Arial"/>
                <w:lang w:val="es-ES"/>
              </w:rPr>
            </w:pPr>
            <w:r w:rsidRPr="004701DC">
              <w:rPr>
                <w:rFonts w:cs="Arial"/>
                <w:lang w:val="es-ES"/>
              </w:rPr>
              <w:t>Debe tener iniciada la sesión</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Iniciado por</w:t>
            </w:r>
          </w:p>
        </w:tc>
        <w:tc>
          <w:tcPr>
            <w:tcW w:w="6692" w:type="dxa"/>
            <w:shd w:val="clear" w:color="auto" w:fill="auto"/>
          </w:tcPr>
          <w:p w:rsidR="00462EA4" w:rsidRPr="004701DC" w:rsidRDefault="00462EA4" w:rsidP="008F260F">
            <w:pPr>
              <w:rPr>
                <w:rFonts w:cs="Arial"/>
                <w:lang w:val="es-ES"/>
              </w:rPr>
            </w:pPr>
            <w:r w:rsidRPr="004701DC">
              <w:rPr>
                <w:rFonts w:cs="Arial"/>
                <w:lang w:val="es-ES"/>
              </w:rPr>
              <w:t>Usuario</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Flujo</w:t>
            </w:r>
          </w:p>
        </w:tc>
        <w:tc>
          <w:tcPr>
            <w:tcW w:w="6692" w:type="dxa"/>
            <w:shd w:val="clear" w:color="auto" w:fill="auto"/>
          </w:tcPr>
          <w:p w:rsidR="00462EA4" w:rsidRPr="004701DC" w:rsidRDefault="00462EA4" w:rsidP="008F260F">
            <w:pPr>
              <w:rPr>
                <w:rFonts w:cs="Arial"/>
                <w:lang w:val="es-ES"/>
              </w:rPr>
            </w:pPr>
            <w:r w:rsidRPr="004701DC">
              <w:rPr>
                <w:rFonts w:cs="Arial"/>
                <w:lang w:val="es-ES"/>
              </w:rPr>
              <w:t>Inicia la aplicación</w:t>
            </w:r>
          </w:p>
          <w:p w:rsidR="00462EA4" w:rsidRPr="004701DC" w:rsidRDefault="00462EA4" w:rsidP="008F260F">
            <w:pPr>
              <w:rPr>
                <w:rFonts w:cs="Arial"/>
                <w:lang w:val="es-ES"/>
              </w:rPr>
            </w:pPr>
            <w:r w:rsidRPr="004701DC">
              <w:rPr>
                <w:rFonts w:cs="Arial"/>
                <w:lang w:val="es-ES"/>
              </w:rPr>
              <w:t>Accede a la búsqueda por listado</w:t>
            </w:r>
          </w:p>
        </w:tc>
      </w:tr>
      <w:tr w:rsidR="00462EA4" w:rsidRPr="004701DC" w:rsidTr="008F260F">
        <w:tc>
          <w:tcPr>
            <w:tcW w:w="1951" w:type="dxa"/>
            <w:shd w:val="clear" w:color="auto" w:fill="auto"/>
          </w:tcPr>
          <w:p w:rsidR="00462EA4" w:rsidRPr="004701DC" w:rsidRDefault="00462EA4" w:rsidP="008F260F">
            <w:pPr>
              <w:rPr>
                <w:rFonts w:cs="Arial"/>
                <w:lang w:val="es-ES"/>
              </w:rPr>
            </w:pPr>
            <w:proofErr w:type="spellStart"/>
            <w:r w:rsidRPr="004701DC">
              <w:rPr>
                <w:rFonts w:cs="Arial"/>
                <w:lang w:val="es-ES"/>
              </w:rPr>
              <w:t>Postcondiciones</w:t>
            </w:r>
            <w:proofErr w:type="spellEnd"/>
          </w:p>
        </w:tc>
        <w:tc>
          <w:tcPr>
            <w:tcW w:w="6692" w:type="dxa"/>
            <w:shd w:val="clear" w:color="auto" w:fill="auto"/>
          </w:tcPr>
          <w:p w:rsidR="00462EA4" w:rsidRPr="004701DC" w:rsidRDefault="00462EA4" w:rsidP="008F260F">
            <w:pPr>
              <w:rPr>
                <w:rFonts w:cs="Arial"/>
                <w:lang w:val="es-ES"/>
              </w:rPr>
            </w:pPr>
            <w:r w:rsidRPr="004701DC">
              <w:rPr>
                <w:rFonts w:cs="Arial"/>
                <w:lang w:val="es-ES"/>
              </w:rPr>
              <w:t>Accede al resultado de la búsqueda</w:t>
            </w:r>
          </w:p>
        </w:tc>
      </w:tr>
      <w:tr w:rsidR="00462EA4" w:rsidRPr="004701DC" w:rsidTr="008F260F">
        <w:tc>
          <w:tcPr>
            <w:tcW w:w="1951" w:type="dxa"/>
            <w:shd w:val="clear" w:color="auto" w:fill="auto"/>
          </w:tcPr>
          <w:p w:rsidR="00462EA4" w:rsidRPr="004701DC" w:rsidRDefault="00462EA4" w:rsidP="008F260F">
            <w:pPr>
              <w:rPr>
                <w:rFonts w:cs="Arial"/>
                <w:lang w:val="es-ES"/>
              </w:rPr>
            </w:pPr>
            <w:r w:rsidRPr="004701DC">
              <w:rPr>
                <w:rFonts w:cs="Arial"/>
                <w:lang w:val="es-ES"/>
              </w:rPr>
              <w:t>Notas</w:t>
            </w:r>
          </w:p>
        </w:tc>
        <w:tc>
          <w:tcPr>
            <w:tcW w:w="6692" w:type="dxa"/>
            <w:shd w:val="clear" w:color="auto" w:fill="auto"/>
          </w:tcPr>
          <w:p w:rsidR="00462EA4" w:rsidRPr="004701DC" w:rsidRDefault="00462EA4" w:rsidP="008F260F">
            <w:pPr>
              <w:rPr>
                <w:rFonts w:cs="Arial"/>
                <w:b/>
                <w:color w:val="2E74B5"/>
                <w:u w:val="single"/>
                <w:lang w:val="es-ES"/>
              </w:rPr>
            </w:pPr>
          </w:p>
        </w:tc>
      </w:tr>
    </w:tbl>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6529"/>
      </w:tblGrid>
      <w:tr w:rsidR="00462EA4" w:rsidRPr="004701DC" w:rsidTr="008F260F">
        <w:tc>
          <w:tcPr>
            <w:tcW w:w="1964" w:type="dxa"/>
            <w:shd w:val="clear" w:color="auto" w:fill="E7E6E6"/>
          </w:tcPr>
          <w:p w:rsidR="00462EA4" w:rsidRPr="004701DC" w:rsidRDefault="00462EA4" w:rsidP="008F260F">
            <w:pPr>
              <w:rPr>
                <w:rFonts w:cs="Arial"/>
                <w:lang w:val="es-ES"/>
              </w:rPr>
            </w:pPr>
            <w:r w:rsidRPr="004701DC">
              <w:rPr>
                <w:rFonts w:cs="Arial"/>
                <w:lang w:val="es-ES"/>
              </w:rPr>
              <w:t>Identificador</w:t>
            </w:r>
          </w:p>
        </w:tc>
        <w:tc>
          <w:tcPr>
            <w:tcW w:w="6692" w:type="dxa"/>
            <w:shd w:val="clear" w:color="auto" w:fill="E7E6E6"/>
          </w:tcPr>
          <w:p w:rsidR="00462EA4" w:rsidRPr="004701DC" w:rsidRDefault="00462EA4" w:rsidP="008F260F">
            <w:pPr>
              <w:rPr>
                <w:rFonts w:cs="Arial"/>
                <w:lang w:val="es-ES"/>
              </w:rPr>
            </w:pPr>
            <w:r w:rsidRPr="004701DC">
              <w:rPr>
                <w:rFonts w:cs="Arial"/>
                <w:lang w:val="es-ES"/>
              </w:rPr>
              <w:t>CU-7</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Nombre</w:t>
            </w:r>
          </w:p>
        </w:tc>
        <w:tc>
          <w:tcPr>
            <w:tcW w:w="6692" w:type="dxa"/>
            <w:shd w:val="clear" w:color="auto" w:fill="auto"/>
          </w:tcPr>
          <w:p w:rsidR="00462EA4" w:rsidRPr="004701DC" w:rsidRDefault="00462EA4" w:rsidP="008F260F">
            <w:pPr>
              <w:rPr>
                <w:rFonts w:cs="Arial"/>
                <w:lang w:val="es-ES"/>
              </w:rPr>
            </w:pPr>
            <w:r w:rsidRPr="004701DC">
              <w:rPr>
                <w:rFonts w:cs="Arial"/>
                <w:lang w:val="es-ES"/>
              </w:rPr>
              <w:t>Ver favoritos</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Prioridad</w:t>
            </w:r>
          </w:p>
        </w:tc>
        <w:tc>
          <w:tcPr>
            <w:tcW w:w="6692" w:type="dxa"/>
            <w:shd w:val="clear" w:color="auto" w:fill="auto"/>
          </w:tcPr>
          <w:p w:rsidR="00462EA4" w:rsidRPr="004701DC" w:rsidRDefault="00462EA4" w:rsidP="008F260F">
            <w:pPr>
              <w:rPr>
                <w:rFonts w:cs="Arial"/>
                <w:lang w:val="es-ES"/>
              </w:rPr>
            </w:pPr>
            <w:r w:rsidRPr="004701DC">
              <w:rPr>
                <w:rFonts w:cs="Arial"/>
                <w:lang w:val="es-ES"/>
              </w:rPr>
              <w:t>Normal</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Descripción</w:t>
            </w:r>
          </w:p>
        </w:tc>
        <w:tc>
          <w:tcPr>
            <w:tcW w:w="6692" w:type="dxa"/>
            <w:shd w:val="clear" w:color="auto" w:fill="auto"/>
          </w:tcPr>
          <w:p w:rsidR="00462EA4" w:rsidRPr="004701DC" w:rsidRDefault="00462EA4" w:rsidP="008F260F">
            <w:pPr>
              <w:rPr>
                <w:rFonts w:cs="Arial"/>
                <w:lang w:val="es-ES"/>
              </w:rPr>
            </w:pPr>
            <w:r w:rsidRPr="004701DC">
              <w:rPr>
                <w:rFonts w:cs="Arial"/>
                <w:lang w:val="es-ES"/>
              </w:rPr>
              <w:t>Ver los lugares favoritos</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Actores</w:t>
            </w:r>
          </w:p>
        </w:tc>
        <w:tc>
          <w:tcPr>
            <w:tcW w:w="6692" w:type="dxa"/>
            <w:shd w:val="clear" w:color="auto" w:fill="auto"/>
          </w:tcPr>
          <w:p w:rsidR="00462EA4" w:rsidRPr="004701DC" w:rsidRDefault="00462EA4" w:rsidP="008F260F">
            <w:pPr>
              <w:rPr>
                <w:rFonts w:cs="Arial"/>
                <w:lang w:val="es-ES"/>
              </w:rPr>
            </w:pPr>
            <w:r w:rsidRPr="004701DC">
              <w:rPr>
                <w:rFonts w:cs="Arial"/>
                <w:lang w:val="es-ES"/>
              </w:rPr>
              <w:t>Usuario</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Precondiciones</w:t>
            </w:r>
          </w:p>
        </w:tc>
        <w:tc>
          <w:tcPr>
            <w:tcW w:w="6692" w:type="dxa"/>
            <w:shd w:val="clear" w:color="auto" w:fill="auto"/>
          </w:tcPr>
          <w:p w:rsidR="00462EA4" w:rsidRPr="004701DC" w:rsidRDefault="00462EA4" w:rsidP="008F260F">
            <w:pPr>
              <w:rPr>
                <w:rFonts w:cs="Arial"/>
                <w:lang w:val="es-ES"/>
              </w:rPr>
            </w:pPr>
            <w:r w:rsidRPr="004701DC">
              <w:rPr>
                <w:rFonts w:cs="Arial"/>
                <w:lang w:val="es-ES"/>
              </w:rPr>
              <w:t>Debe tener iniciada la sesión</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Iniciado por</w:t>
            </w:r>
          </w:p>
        </w:tc>
        <w:tc>
          <w:tcPr>
            <w:tcW w:w="6692" w:type="dxa"/>
            <w:shd w:val="clear" w:color="auto" w:fill="auto"/>
          </w:tcPr>
          <w:p w:rsidR="00462EA4" w:rsidRPr="004701DC" w:rsidRDefault="00462EA4" w:rsidP="008F260F">
            <w:pPr>
              <w:rPr>
                <w:rFonts w:cs="Arial"/>
                <w:lang w:val="es-ES"/>
              </w:rPr>
            </w:pPr>
            <w:r w:rsidRPr="004701DC">
              <w:rPr>
                <w:rFonts w:cs="Arial"/>
                <w:lang w:val="es-ES"/>
              </w:rPr>
              <w:t>Usuario</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Flujo</w:t>
            </w:r>
          </w:p>
        </w:tc>
        <w:tc>
          <w:tcPr>
            <w:tcW w:w="6692" w:type="dxa"/>
            <w:shd w:val="clear" w:color="auto" w:fill="auto"/>
          </w:tcPr>
          <w:p w:rsidR="00462EA4" w:rsidRPr="004701DC" w:rsidRDefault="00462EA4" w:rsidP="008F260F">
            <w:pPr>
              <w:rPr>
                <w:rFonts w:cs="Arial"/>
                <w:lang w:val="es-ES"/>
              </w:rPr>
            </w:pPr>
            <w:r w:rsidRPr="004701DC">
              <w:rPr>
                <w:rFonts w:cs="Arial"/>
                <w:lang w:val="es-ES"/>
              </w:rPr>
              <w:t>Inicia la aplicación</w:t>
            </w:r>
          </w:p>
          <w:p w:rsidR="00462EA4" w:rsidRPr="004701DC" w:rsidRDefault="00462EA4" w:rsidP="008F260F">
            <w:pPr>
              <w:rPr>
                <w:rFonts w:cs="Arial"/>
                <w:lang w:val="es-ES"/>
              </w:rPr>
            </w:pPr>
            <w:r w:rsidRPr="004701DC">
              <w:rPr>
                <w:rFonts w:cs="Arial"/>
                <w:lang w:val="es-ES"/>
              </w:rPr>
              <w:t>Accede a sus favoritos</w:t>
            </w:r>
          </w:p>
        </w:tc>
      </w:tr>
      <w:tr w:rsidR="00462EA4" w:rsidRPr="004701DC" w:rsidTr="008F260F">
        <w:tc>
          <w:tcPr>
            <w:tcW w:w="1964" w:type="dxa"/>
            <w:shd w:val="clear" w:color="auto" w:fill="auto"/>
          </w:tcPr>
          <w:p w:rsidR="00462EA4" w:rsidRPr="004701DC" w:rsidRDefault="00462EA4" w:rsidP="008F260F">
            <w:pPr>
              <w:rPr>
                <w:rFonts w:cs="Arial"/>
                <w:lang w:val="es-ES"/>
              </w:rPr>
            </w:pPr>
            <w:proofErr w:type="spellStart"/>
            <w:r w:rsidRPr="004701DC">
              <w:rPr>
                <w:rFonts w:cs="Arial"/>
                <w:lang w:val="es-ES"/>
              </w:rPr>
              <w:t>Postcondiciones</w:t>
            </w:r>
            <w:proofErr w:type="spellEnd"/>
          </w:p>
        </w:tc>
        <w:tc>
          <w:tcPr>
            <w:tcW w:w="6692" w:type="dxa"/>
            <w:shd w:val="clear" w:color="auto" w:fill="auto"/>
          </w:tcPr>
          <w:p w:rsidR="00462EA4" w:rsidRPr="004701DC" w:rsidRDefault="00462EA4" w:rsidP="008F260F">
            <w:pPr>
              <w:rPr>
                <w:rFonts w:cs="Arial"/>
                <w:lang w:val="es-ES"/>
              </w:rPr>
            </w:pPr>
            <w:r w:rsidRPr="004701DC">
              <w:rPr>
                <w:rFonts w:cs="Arial"/>
                <w:lang w:val="es-ES"/>
              </w:rPr>
              <w:t>Accede a la pantalla de favoritos</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Notas</w:t>
            </w:r>
          </w:p>
        </w:tc>
        <w:tc>
          <w:tcPr>
            <w:tcW w:w="6692" w:type="dxa"/>
            <w:shd w:val="clear" w:color="auto" w:fill="auto"/>
          </w:tcPr>
          <w:p w:rsidR="00462EA4" w:rsidRPr="004701DC" w:rsidRDefault="00462EA4" w:rsidP="008F260F">
            <w:pPr>
              <w:rPr>
                <w:rFonts w:cs="Arial"/>
                <w:b/>
                <w:color w:val="2E74B5"/>
                <w:u w:val="single"/>
                <w:lang w:val="es-ES"/>
              </w:rPr>
            </w:pPr>
          </w:p>
        </w:tc>
      </w:tr>
    </w:tbl>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6529"/>
      </w:tblGrid>
      <w:tr w:rsidR="00462EA4" w:rsidRPr="004701DC" w:rsidTr="008F260F">
        <w:tc>
          <w:tcPr>
            <w:tcW w:w="1964" w:type="dxa"/>
            <w:shd w:val="clear" w:color="auto" w:fill="E7E6E6"/>
          </w:tcPr>
          <w:p w:rsidR="00462EA4" w:rsidRPr="004701DC" w:rsidRDefault="00462EA4" w:rsidP="008F260F">
            <w:pPr>
              <w:rPr>
                <w:rFonts w:cs="Arial"/>
                <w:lang w:val="es-ES"/>
              </w:rPr>
            </w:pPr>
            <w:r w:rsidRPr="004701DC">
              <w:rPr>
                <w:rFonts w:cs="Arial"/>
                <w:lang w:val="es-ES"/>
              </w:rPr>
              <w:t>Identificador</w:t>
            </w:r>
          </w:p>
        </w:tc>
        <w:tc>
          <w:tcPr>
            <w:tcW w:w="6692" w:type="dxa"/>
            <w:shd w:val="clear" w:color="auto" w:fill="E7E6E6"/>
          </w:tcPr>
          <w:p w:rsidR="00462EA4" w:rsidRPr="004701DC" w:rsidRDefault="00462EA4" w:rsidP="008F260F">
            <w:pPr>
              <w:rPr>
                <w:rFonts w:cs="Arial"/>
                <w:lang w:val="es-ES"/>
              </w:rPr>
            </w:pPr>
            <w:r w:rsidRPr="004701DC">
              <w:rPr>
                <w:rFonts w:cs="Arial"/>
                <w:lang w:val="es-ES"/>
              </w:rPr>
              <w:t>CU-8</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Nombre</w:t>
            </w:r>
          </w:p>
        </w:tc>
        <w:tc>
          <w:tcPr>
            <w:tcW w:w="6692" w:type="dxa"/>
            <w:shd w:val="clear" w:color="auto" w:fill="auto"/>
          </w:tcPr>
          <w:p w:rsidR="00462EA4" w:rsidRPr="004701DC" w:rsidRDefault="00462EA4" w:rsidP="008F260F">
            <w:pPr>
              <w:rPr>
                <w:rFonts w:cs="Arial"/>
                <w:lang w:val="es-ES"/>
              </w:rPr>
            </w:pPr>
            <w:r w:rsidRPr="004701DC">
              <w:rPr>
                <w:rFonts w:cs="Arial"/>
                <w:lang w:val="es-ES"/>
              </w:rPr>
              <w:t>Guardar favoritos</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Prioridad</w:t>
            </w:r>
          </w:p>
        </w:tc>
        <w:tc>
          <w:tcPr>
            <w:tcW w:w="6692" w:type="dxa"/>
            <w:shd w:val="clear" w:color="auto" w:fill="auto"/>
          </w:tcPr>
          <w:p w:rsidR="00462EA4" w:rsidRPr="004701DC" w:rsidRDefault="00462EA4" w:rsidP="008F260F">
            <w:pPr>
              <w:rPr>
                <w:rFonts w:cs="Arial"/>
                <w:lang w:val="es-ES"/>
              </w:rPr>
            </w:pPr>
            <w:r w:rsidRPr="004701DC">
              <w:rPr>
                <w:rFonts w:cs="Arial"/>
                <w:lang w:val="es-ES"/>
              </w:rPr>
              <w:t>Normal</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Descripción</w:t>
            </w:r>
          </w:p>
        </w:tc>
        <w:tc>
          <w:tcPr>
            <w:tcW w:w="6692" w:type="dxa"/>
            <w:shd w:val="clear" w:color="auto" w:fill="auto"/>
          </w:tcPr>
          <w:p w:rsidR="00462EA4" w:rsidRPr="004701DC" w:rsidRDefault="00462EA4" w:rsidP="008F260F">
            <w:pPr>
              <w:rPr>
                <w:rFonts w:cs="Arial"/>
                <w:lang w:val="es-ES"/>
              </w:rPr>
            </w:pPr>
            <w:r w:rsidRPr="004701DC">
              <w:rPr>
                <w:rFonts w:cs="Arial"/>
                <w:lang w:val="es-ES"/>
              </w:rPr>
              <w:t>Guardar los lugares favoritos</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Actores</w:t>
            </w:r>
          </w:p>
        </w:tc>
        <w:tc>
          <w:tcPr>
            <w:tcW w:w="6692" w:type="dxa"/>
            <w:shd w:val="clear" w:color="auto" w:fill="auto"/>
          </w:tcPr>
          <w:p w:rsidR="00462EA4" w:rsidRPr="004701DC" w:rsidRDefault="00462EA4" w:rsidP="008F260F">
            <w:pPr>
              <w:rPr>
                <w:rFonts w:cs="Arial"/>
                <w:lang w:val="es-ES"/>
              </w:rPr>
            </w:pPr>
            <w:r w:rsidRPr="004701DC">
              <w:rPr>
                <w:rFonts w:cs="Arial"/>
                <w:lang w:val="es-ES"/>
              </w:rPr>
              <w:t>Usuario</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Precondiciones</w:t>
            </w:r>
          </w:p>
        </w:tc>
        <w:tc>
          <w:tcPr>
            <w:tcW w:w="6692" w:type="dxa"/>
            <w:shd w:val="clear" w:color="auto" w:fill="auto"/>
          </w:tcPr>
          <w:p w:rsidR="00462EA4" w:rsidRPr="004701DC" w:rsidRDefault="00462EA4" w:rsidP="008F260F">
            <w:pPr>
              <w:rPr>
                <w:rFonts w:cs="Arial"/>
                <w:lang w:val="es-ES"/>
              </w:rPr>
            </w:pPr>
            <w:r w:rsidRPr="004701DC">
              <w:rPr>
                <w:rFonts w:cs="Arial"/>
                <w:lang w:val="es-ES"/>
              </w:rPr>
              <w:t>Debe tener iniciada la sesión</w:t>
            </w:r>
          </w:p>
          <w:p w:rsidR="00462EA4" w:rsidRPr="004701DC" w:rsidRDefault="00462EA4" w:rsidP="008F260F">
            <w:pPr>
              <w:rPr>
                <w:rFonts w:cs="Arial"/>
                <w:lang w:val="es-ES"/>
              </w:rPr>
            </w:pPr>
            <w:r w:rsidRPr="004701DC">
              <w:rPr>
                <w:rFonts w:cs="Arial"/>
                <w:lang w:val="es-ES"/>
              </w:rPr>
              <w:t>Debe estar en la pantalla de mapa</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Iniciado por</w:t>
            </w:r>
          </w:p>
        </w:tc>
        <w:tc>
          <w:tcPr>
            <w:tcW w:w="6692" w:type="dxa"/>
            <w:shd w:val="clear" w:color="auto" w:fill="auto"/>
          </w:tcPr>
          <w:p w:rsidR="00462EA4" w:rsidRPr="004701DC" w:rsidRDefault="00462EA4" w:rsidP="008F260F">
            <w:pPr>
              <w:rPr>
                <w:rFonts w:cs="Arial"/>
                <w:lang w:val="es-ES"/>
              </w:rPr>
            </w:pPr>
            <w:r w:rsidRPr="004701DC">
              <w:rPr>
                <w:rFonts w:cs="Arial"/>
                <w:lang w:val="es-ES"/>
              </w:rPr>
              <w:t>Usuario</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Flujo</w:t>
            </w:r>
          </w:p>
        </w:tc>
        <w:tc>
          <w:tcPr>
            <w:tcW w:w="6692" w:type="dxa"/>
            <w:shd w:val="clear" w:color="auto" w:fill="auto"/>
          </w:tcPr>
          <w:p w:rsidR="00462EA4" w:rsidRPr="004701DC" w:rsidRDefault="00462EA4" w:rsidP="008F260F">
            <w:pPr>
              <w:rPr>
                <w:rFonts w:cs="Arial"/>
                <w:lang w:val="es-ES"/>
              </w:rPr>
            </w:pPr>
            <w:r w:rsidRPr="004701DC">
              <w:rPr>
                <w:rFonts w:cs="Arial"/>
                <w:lang w:val="es-ES"/>
              </w:rPr>
              <w:t>Inicia la aplicación</w:t>
            </w:r>
          </w:p>
          <w:p w:rsidR="00462EA4" w:rsidRPr="004701DC" w:rsidRDefault="00462EA4" w:rsidP="008F260F">
            <w:pPr>
              <w:rPr>
                <w:rFonts w:cs="Arial"/>
                <w:lang w:val="es-ES"/>
              </w:rPr>
            </w:pPr>
            <w:r w:rsidRPr="004701DC">
              <w:rPr>
                <w:rFonts w:cs="Arial"/>
                <w:lang w:val="es-ES"/>
              </w:rPr>
              <w:t>Accede al mapa</w:t>
            </w:r>
          </w:p>
        </w:tc>
      </w:tr>
      <w:tr w:rsidR="00462EA4" w:rsidRPr="004701DC" w:rsidTr="008F260F">
        <w:tc>
          <w:tcPr>
            <w:tcW w:w="1964" w:type="dxa"/>
            <w:shd w:val="clear" w:color="auto" w:fill="auto"/>
          </w:tcPr>
          <w:p w:rsidR="00462EA4" w:rsidRPr="004701DC" w:rsidRDefault="00462EA4" w:rsidP="008F260F">
            <w:pPr>
              <w:rPr>
                <w:rFonts w:cs="Arial"/>
                <w:lang w:val="es-ES"/>
              </w:rPr>
            </w:pPr>
            <w:proofErr w:type="spellStart"/>
            <w:r w:rsidRPr="004701DC">
              <w:rPr>
                <w:rFonts w:cs="Arial"/>
                <w:lang w:val="es-ES"/>
              </w:rPr>
              <w:t>Postcondiciones</w:t>
            </w:r>
            <w:proofErr w:type="spellEnd"/>
          </w:p>
        </w:tc>
        <w:tc>
          <w:tcPr>
            <w:tcW w:w="6692" w:type="dxa"/>
            <w:shd w:val="clear" w:color="auto" w:fill="auto"/>
          </w:tcPr>
          <w:p w:rsidR="00462EA4" w:rsidRPr="004701DC" w:rsidRDefault="00462EA4" w:rsidP="008F260F">
            <w:pPr>
              <w:rPr>
                <w:rFonts w:cs="Arial"/>
                <w:lang w:val="es-ES"/>
              </w:rPr>
            </w:pPr>
            <w:r w:rsidRPr="004701DC">
              <w:rPr>
                <w:rFonts w:cs="Arial"/>
                <w:lang w:val="es-ES"/>
              </w:rPr>
              <w:t>Verifica que se ha guardado como favorito</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Notas</w:t>
            </w:r>
          </w:p>
        </w:tc>
        <w:tc>
          <w:tcPr>
            <w:tcW w:w="6692" w:type="dxa"/>
            <w:shd w:val="clear" w:color="auto" w:fill="auto"/>
          </w:tcPr>
          <w:p w:rsidR="00462EA4" w:rsidRPr="004701DC" w:rsidRDefault="00462EA4" w:rsidP="008F260F">
            <w:pPr>
              <w:rPr>
                <w:rFonts w:cs="Arial"/>
                <w:b/>
                <w:color w:val="2E74B5"/>
                <w:u w:val="single"/>
                <w:lang w:val="es-ES"/>
              </w:rPr>
            </w:pPr>
          </w:p>
        </w:tc>
      </w:tr>
    </w:tbl>
    <w:p w:rsidR="00462EA4" w:rsidRPr="004701DC" w:rsidRDefault="00462EA4" w:rsidP="00462EA4">
      <w:pPr>
        <w:rPr>
          <w:lang w:val="es-ES"/>
        </w:rPr>
      </w:pPr>
    </w:p>
    <w:p w:rsidR="00462EA4" w:rsidRPr="004701DC" w:rsidRDefault="00462EA4" w:rsidP="00462EA4">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6529"/>
      </w:tblGrid>
      <w:tr w:rsidR="00462EA4" w:rsidRPr="004701DC" w:rsidTr="008F260F">
        <w:tc>
          <w:tcPr>
            <w:tcW w:w="1964" w:type="dxa"/>
            <w:shd w:val="clear" w:color="auto" w:fill="E7E6E6"/>
          </w:tcPr>
          <w:p w:rsidR="00462EA4" w:rsidRPr="004701DC" w:rsidRDefault="00462EA4" w:rsidP="008F260F">
            <w:pPr>
              <w:rPr>
                <w:rFonts w:cs="Arial"/>
                <w:lang w:val="es-ES"/>
              </w:rPr>
            </w:pPr>
            <w:r w:rsidRPr="004701DC">
              <w:rPr>
                <w:rFonts w:cs="Arial"/>
                <w:lang w:val="es-ES"/>
              </w:rPr>
              <w:t>Identificador</w:t>
            </w:r>
          </w:p>
        </w:tc>
        <w:tc>
          <w:tcPr>
            <w:tcW w:w="6692" w:type="dxa"/>
            <w:shd w:val="clear" w:color="auto" w:fill="E7E6E6"/>
          </w:tcPr>
          <w:p w:rsidR="00462EA4" w:rsidRPr="004701DC" w:rsidRDefault="00462EA4" w:rsidP="008F260F">
            <w:pPr>
              <w:rPr>
                <w:rFonts w:cs="Arial"/>
                <w:lang w:val="es-ES"/>
              </w:rPr>
            </w:pPr>
            <w:r w:rsidRPr="004701DC">
              <w:rPr>
                <w:rFonts w:cs="Arial"/>
                <w:lang w:val="es-ES"/>
              </w:rPr>
              <w:t>CU-9</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Nombre</w:t>
            </w:r>
          </w:p>
        </w:tc>
        <w:tc>
          <w:tcPr>
            <w:tcW w:w="6692" w:type="dxa"/>
            <w:shd w:val="clear" w:color="auto" w:fill="auto"/>
          </w:tcPr>
          <w:p w:rsidR="00462EA4" w:rsidRPr="004701DC" w:rsidRDefault="00462EA4" w:rsidP="008F260F">
            <w:pPr>
              <w:rPr>
                <w:rFonts w:cs="Arial"/>
                <w:lang w:val="es-ES"/>
              </w:rPr>
            </w:pPr>
            <w:r w:rsidRPr="004701DC">
              <w:rPr>
                <w:rFonts w:cs="Arial"/>
                <w:lang w:val="es-ES"/>
              </w:rPr>
              <w:t>Editar datos</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Prioridad</w:t>
            </w:r>
          </w:p>
        </w:tc>
        <w:tc>
          <w:tcPr>
            <w:tcW w:w="6692" w:type="dxa"/>
            <w:shd w:val="clear" w:color="auto" w:fill="auto"/>
          </w:tcPr>
          <w:p w:rsidR="00462EA4" w:rsidRPr="004701DC" w:rsidRDefault="00462EA4" w:rsidP="008F260F">
            <w:pPr>
              <w:rPr>
                <w:rFonts w:cs="Arial"/>
                <w:lang w:val="es-ES"/>
              </w:rPr>
            </w:pPr>
            <w:r w:rsidRPr="004701DC">
              <w:rPr>
                <w:rFonts w:cs="Arial"/>
                <w:lang w:val="es-ES"/>
              </w:rPr>
              <w:t>Normal</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Descripción</w:t>
            </w:r>
          </w:p>
        </w:tc>
        <w:tc>
          <w:tcPr>
            <w:tcW w:w="6692" w:type="dxa"/>
            <w:shd w:val="clear" w:color="auto" w:fill="auto"/>
          </w:tcPr>
          <w:p w:rsidR="00462EA4" w:rsidRPr="004701DC" w:rsidRDefault="00462EA4" w:rsidP="008F260F">
            <w:pPr>
              <w:rPr>
                <w:rFonts w:cs="Arial"/>
                <w:lang w:val="es-ES"/>
              </w:rPr>
            </w:pPr>
            <w:r w:rsidRPr="004701DC">
              <w:rPr>
                <w:rFonts w:cs="Arial"/>
                <w:lang w:val="es-ES"/>
              </w:rPr>
              <w:t>Editar datos de usuario</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Actores</w:t>
            </w:r>
          </w:p>
        </w:tc>
        <w:tc>
          <w:tcPr>
            <w:tcW w:w="6692" w:type="dxa"/>
            <w:shd w:val="clear" w:color="auto" w:fill="auto"/>
          </w:tcPr>
          <w:p w:rsidR="00462EA4" w:rsidRPr="004701DC" w:rsidRDefault="00462EA4" w:rsidP="008F260F">
            <w:pPr>
              <w:rPr>
                <w:rFonts w:cs="Arial"/>
                <w:lang w:val="es-ES"/>
              </w:rPr>
            </w:pPr>
            <w:r w:rsidRPr="004701DC">
              <w:rPr>
                <w:rFonts w:cs="Arial"/>
                <w:lang w:val="es-ES"/>
              </w:rPr>
              <w:t>Usuario</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Precondiciones</w:t>
            </w:r>
          </w:p>
        </w:tc>
        <w:tc>
          <w:tcPr>
            <w:tcW w:w="6692" w:type="dxa"/>
            <w:shd w:val="clear" w:color="auto" w:fill="auto"/>
          </w:tcPr>
          <w:p w:rsidR="00462EA4" w:rsidRPr="004701DC" w:rsidRDefault="00462EA4" w:rsidP="008F260F">
            <w:pPr>
              <w:rPr>
                <w:rFonts w:cs="Arial"/>
                <w:lang w:val="es-ES"/>
              </w:rPr>
            </w:pPr>
            <w:r w:rsidRPr="004701DC">
              <w:rPr>
                <w:rFonts w:cs="Arial"/>
                <w:lang w:val="es-ES"/>
              </w:rPr>
              <w:t>Debe tener iniciada la sesión</w:t>
            </w:r>
          </w:p>
          <w:p w:rsidR="00462EA4" w:rsidRPr="004701DC" w:rsidRDefault="00462EA4" w:rsidP="008F260F">
            <w:pPr>
              <w:rPr>
                <w:rFonts w:cs="Arial"/>
                <w:lang w:val="es-ES"/>
              </w:rPr>
            </w:pP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Iniciado por</w:t>
            </w:r>
          </w:p>
        </w:tc>
        <w:tc>
          <w:tcPr>
            <w:tcW w:w="6692" w:type="dxa"/>
            <w:shd w:val="clear" w:color="auto" w:fill="auto"/>
          </w:tcPr>
          <w:p w:rsidR="00462EA4" w:rsidRPr="004701DC" w:rsidRDefault="00462EA4" w:rsidP="008F260F">
            <w:pPr>
              <w:rPr>
                <w:rFonts w:cs="Arial"/>
                <w:lang w:val="es-ES"/>
              </w:rPr>
            </w:pPr>
            <w:r w:rsidRPr="004701DC">
              <w:rPr>
                <w:rFonts w:cs="Arial"/>
                <w:lang w:val="es-ES"/>
              </w:rPr>
              <w:t>Usuario</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Flujo</w:t>
            </w:r>
          </w:p>
        </w:tc>
        <w:tc>
          <w:tcPr>
            <w:tcW w:w="6692" w:type="dxa"/>
            <w:shd w:val="clear" w:color="auto" w:fill="auto"/>
          </w:tcPr>
          <w:p w:rsidR="00462EA4" w:rsidRPr="004701DC" w:rsidRDefault="00462EA4" w:rsidP="008F260F">
            <w:pPr>
              <w:rPr>
                <w:rFonts w:cs="Arial"/>
                <w:lang w:val="es-ES"/>
              </w:rPr>
            </w:pPr>
            <w:r w:rsidRPr="004701DC">
              <w:rPr>
                <w:rFonts w:cs="Arial"/>
                <w:lang w:val="es-ES"/>
              </w:rPr>
              <w:t>Inicia la aplicación</w:t>
            </w:r>
          </w:p>
          <w:p w:rsidR="00462EA4" w:rsidRPr="004701DC" w:rsidRDefault="00462EA4" w:rsidP="008F260F">
            <w:pPr>
              <w:rPr>
                <w:rFonts w:cs="Arial"/>
                <w:lang w:val="es-ES"/>
              </w:rPr>
            </w:pPr>
            <w:r w:rsidRPr="004701DC">
              <w:rPr>
                <w:rFonts w:cs="Arial"/>
                <w:lang w:val="es-ES"/>
              </w:rPr>
              <w:t>Accede a los datos de usuario</w:t>
            </w:r>
          </w:p>
        </w:tc>
      </w:tr>
      <w:tr w:rsidR="00462EA4" w:rsidRPr="004701DC" w:rsidTr="008F260F">
        <w:tc>
          <w:tcPr>
            <w:tcW w:w="1964" w:type="dxa"/>
            <w:shd w:val="clear" w:color="auto" w:fill="auto"/>
          </w:tcPr>
          <w:p w:rsidR="00462EA4" w:rsidRPr="004701DC" w:rsidRDefault="00462EA4" w:rsidP="008F260F">
            <w:pPr>
              <w:rPr>
                <w:rFonts w:cs="Arial"/>
                <w:lang w:val="es-ES"/>
              </w:rPr>
            </w:pPr>
            <w:proofErr w:type="spellStart"/>
            <w:r w:rsidRPr="004701DC">
              <w:rPr>
                <w:rFonts w:cs="Arial"/>
                <w:lang w:val="es-ES"/>
              </w:rPr>
              <w:t>Postcondiciones</w:t>
            </w:r>
            <w:proofErr w:type="spellEnd"/>
          </w:p>
        </w:tc>
        <w:tc>
          <w:tcPr>
            <w:tcW w:w="6692" w:type="dxa"/>
            <w:shd w:val="clear" w:color="auto" w:fill="auto"/>
          </w:tcPr>
          <w:p w:rsidR="00462EA4" w:rsidRPr="004701DC" w:rsidRDefault="00462EA4" w:rsidP="008F260F">
            <w:pPr>
              <w:rPr>
                <w:rFonts w:cs="Arial"/>
                <w:lang w:val="es-ES"/>
              </w:rPr>
            </w:pPr>
            <w:r w:rsidRPr="004701DC">
              <w:rPr>
                <w:rFonts w:cs="Arial"/>
                <w:lang w:val="es-ES"/>
              </w:rPr>
              <w:t>Verifica que se han guardado los cambios</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Notas</w:t>
            </w:r>
          </w:p>
        </w:tc>
        <w:tc>
          <w:tcPr>
            <w:tcW w:w="6692" w:type="dxa"/>
            <w:shd w:val="clear" w:color="auto" w:fill="auto"/>
          </w:tcPr>
          <w:p w:rsidR="00462EA4" w:rsidRPr="004701DC" w:rsidRDefault="00462EA4" w:rsidP="008F260F">
            <w:pPr>
              <w:rPr>
                <w:rFonts w:cs="Arial"/>
                <w:b/>
                <w:color w:val="2E74B5"/>
                <w:u w:val="single"/>
                <w:lang w:val="es-ES"/>
              </w:rPr>
            </w:pPr>
          </w:p>
        </w:tc>
      </w:tr>
    </w:tbl>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6529"/>
      </w:tblGrid>
      <w:tr w:rsidR="00462EA4" w:rsidRPr="004701DC" w:rsidTr="008F260F">
        <w:tc>
          <w:tcPr>
            <w:tcW w:w="1964" w:type="dxa"/>
            <w:shd w:val="clear" w:color="auto" w:fill="E7E6E6"/>
          </w:tcPr>
          <w:p w:rsidR="00462EA4" w:rsidRPr="004701DC" w:rsidRDefault="00462EA4" w:rsidP="008F260F">
            <w:pPr>
              <w:rPr>
                <w:rFonts w:cs="Arial"/>
                <w:lang w:val="es-ES"/>
              </w:rPr>
            </w:pPr>
            <w:r w:rsidRPr="004701DC">
              <w:rPr>
                <w:rFonts w:cs="Arial"/>
                <w:lang w:val="es-ES"/>
              </w:rPr>
              <w:t>Identificador</w:t>
            </w:r>
          </w:p>
        </w:tc>
        <w:tc>
          <w:tcPr>
            <w:tcW w:w="6692" w:type="dxa"/>
            <w:shd w:val="clear" w:color="auto" w:fill="E7E6E6"/>
          </w:tcPr>
          <w:p w:rsidR="00462EA4" w:rsidRPr="004701DC" w:rsidRDefault="00462EA4" w:rsidP="008F260F">
            <w:pPr>
              <w:rPr>
                <w:rFonts w:cs="Arial"/>
                <w:lang w:val="es-ES"/>
              </w:rPr>
            </w:pPr>
            <w:r w:rsidRPr="004701DC">
              <w:rPr>
                <w:rFonts w:cs="Arial"/>
                <w:lang w:val="es-ES"/>
              </w:rPr>
              <w:t>CU-10</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Nombre</w:t>
            </w:r>
          </w:p>
        </w:tc>
        <w:tc>
          <w:tcPr>
            <w:tcW w:w="6692" w:type="dxa"/>
            <w:shd w:val="clear" w:color="auto" w:fill="auto"/>
          </w:tcPr>
          <w:p w:rsidR="00462EA4" w:rsidRPr="004701DC" w:rsidRDefault="00462EA4" w:rsidP="008F260F">
            <w:pPr>
              <w:rPr>
                <w:rFonts w:cs="Arial"/>
                <w:lang w:val="es-ES"/>
              </w:rPr>
            </w:pPr>
            <w:r w:rsidRPr="004701DC">
              <w:rPr>
                <w:rFonts w:cs="Arial"/>
                <w:lang w:val="es-ES"/>
              </w:rPr>
              <w:t>Editar opciones de cuenta</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Prioridad</w:t>
            </w:r>
          </w:p>
        </w:tc>
        <w:tc>
          <w:tcPr>
            <w:tcW w:w="6692" w:type="dxa"/>
            <w:shd w:val="clear" w:color="auto" w:fill="auto"/>
          </w:tcPr>
          <w:p w:rsidR="00462EA4" w:rsidRPr="004701DC" w:rsidRDefault="00462EA4" w:rsidP="008F260F">
            <w:pPr>
              <w:rPr>
                <w:rFonts w:cs="Arial"/>
                <w:lang w:val="es-ES"/>
              </w:rPr>
            </w:pPr>
            <w:r w:rsidRPr="004701DC">
              <w:rPr>
                <w:rFonts w:cs="Arial"/>
                <w:lang w:val="es-ES"/>
              </w:rPr>
              <w:t>Normal</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Descripción</w:t>
            </w:r>
          </w:p>
        </w:tc>
        <w:tc>
          <w:tcPr>
            <w:tcW w:w="6692" w:type="dxa"/>
            <w:shd w:val="clear" w:color="auto" w:fill="auto"/>
          </w:tcPr>
          <w:p w:rsidR="00462EA4" w:rsidRPr="004701DC" w:rsidRDefault="00462EA4" w:rsidP="008F260F">
            <w:pPr>
              <w:rPr>
                <w:rFonts w:cs="Arial"/>
                <w:lang w:val="es-ES"/>
              </w:rPr>
            </w:pPr>
            <w:r w:rsidRPr="004701DC">
              <w:rPr>
                <w:rFonts w:cs="Arial"/>
                <w:lang w:val="es-ES"/>
              </w:rPr>
              <w:t>Editar las opciones de la cuenta</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Actores</w:t>
            </w:r>
          </w:p>
        </w:tc>
        <w:tc>
          <w:tcPr>
            <w:tcW w:w="6692" w:type="dxa"/>
            <w:shd w:val="clear" w:color="auto" w:fill="auto"/>
          </w:tcPr>
          <w:p w:rsidR="00462EA4" w:rsidRPr="004701DC" w:rsidRDefault="00462EA4" w:rsidP="008F260F">
            <w:pPr>
              <w:rPr>
                <w:rFonts w:cs="Arial"/>
                <w:lang w:val="es-ES"/>
              </w:rPr>
            </w:pPr>
            <w:r w:rsidRPr="004701DC">
              <w:rPr>
                <w:rFonts w:cs="Arial"/>
                <w:lang w:val="es-ES"/>
              </w:rPr>
              <w:t>Usuario</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Precondiciones</w:t>
            </w:r>
          </w:p>
        </w:tc>
        <w:tc>
          <w:tcPr>
            <w:tcW w:w="6692" w:type="dxa"/>
            <w:shd w:val="clear" w:color="auto" w:fill="auto"/>
          </w:tcPr>
          <w:p w:rsidR="00462EA4" w:rsidRPr="004701DC" w:rsidRDefault="00462EA4" w:rsidP="008F260F">
            <w:pPr>
              <w:rPr>
                <w:rFonts w:cs="Arial"/>
                <w:lang w:val="es-ES"/>
              </w:rPr>
            </w:pPr>
            <w:r w:rsidRPr="004701DC">
              <w:rPr>
                <w:rFonts w:cs="Arial"/>
                <w:lang w:val="es-ES"/>
              </w:rPr>
              <w:t>Debe tener iniciada la sesión</w:t>
            </w:r>
          </w:p>
          <w:p w:rsidR="00462EA4" w:rsidRPr="004701DC" w:rsidRDefault="00462EA4" w:rsidP="008F260F">
            <w:pPr>
              <w:rPr>
                <w:rFonts w:cs="Arial"/>
                <w:lang w:val="es-ES"/>
              </w:rPr>
            </w:pP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Iniciado por</w:t>
            </w:r>
          </w:p>
        </w:tc>
        <w:tc>
          <w:tcPr>
            <w:tcW w:w="6692" w:type="dxa"/>
            <w:shd w:val="clear" w:color="auto" w:fill="auto"/>
          </w:tcPr>
          <w:p w:rsidR="00462EA4" w:rsidRPr="004701DC" w:rsidRDefault="00462EA4" w:rsidP="008F260F">
            <w:pPr>
              <w:rPr>
                <w:rFonts w:cs="Arial"/>
                <w:lang w:val="es-ES"/>
              </w:rPr>
            </w:pPr>
            <w:r w:rsidRPr="004701DC">
              <w:rPr>
                <w:rFonts w:cs="Arial"/>
                <w:lang w:val="es-ES"/>
              </w:rPr>
              <w:t>Usuario</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Flujo</w:t>
            </w:r>
          </w:p>
        </w:tc>
        <w:tc>
          <w:tcPr>
            <w:tcW w:w="6692" w:type="dxa"/>
            <w:shd w:val="clear" w:color="auto" w:fill="auto"/>
          </w:tcPr>
          <w:p w:rsidR="00462EA4" w:rsidRPr="004701DC" w:rsidRDefault="00462EA4" w:rsidP="008F260F">
            <w:pPr>
              <w:rPr>
                <w:rFonts w:cs="Arial"/>
                <w:lang w:val="es-ES"/>
              </w:rPr>
            </w:pPr>
            <w:r w:rsidRPr="004701DC">
              <w:rPr>
                <w:rFonts w:cs="Arial"/>
                <w:lang w:val="es-ES"/>
              </w:rPr>
              <w:t>Inicia la aplicación</w:t>
            </w:r>
          </w:p>
          <w:p w:rsidR="00462EA4" w:rsidRPr="004701DC" w:rsidRDefault="00462EA4" w:rsidP="008F260F">
            <w:pPr>
              <w:rPr>
                <w:rFonts w:cs="Arial"/>
                <w:lang w:val="es-ES"/>
              </w:rPr>
            </w:pPr>
            <w:r w:rsidRPr="004701DC">
              <w:rPr>
                <w:rFonts w:cs="Arial"/>
                <w:lang w:val="es-ES"/>
              </w:rPr>
              <w:t>Accede a las opciones de la cuenta</w:t>
            </w:r>
          </w:p>
        </w:tc>
      </w:tr>
      <w:tr w:rsidR="00462EA4" w:rsidRPr="004701DC" w:rsidTr="008F260F">
        <w:tc>
          <w:tcPr>
            <w:tcW w:w="1964" w:type="dxa"/>
            <w:shd w:val="clear" w:color="auto" w:fill="auto"/>
          </w:tcPr>
          <w:p w:rsidR="00462EA4" w:rsidRPr="004701DC" w:rsidRDefault="00462EA4" w:rsidP="008F260F">
            <w:pPr>
              <w:rPr>
                <w:rFonts w:cs="Arial"/>
                <w:lang w:val="es-ES"/>
              </w:rPr>
            </w:pPr>
            <w:proofErr w:type="spellStart"/>
            <w:r w:rsidRPr="004701DC">
              <w:rPr>
                <w:rFonts w:cs="Arial"/>
                <w:lang w:val="es-ES"/>
              </w:rPr>
              <w:t>Postcondiciones</w:t>
            </w:r>
            <w:proofErr w:type="spellEnd"/>
          </w:p>
        </w:tc>
        <w:tc>
          <w:tcPr>
            <w:tcW w:w="6692" w:type="dxa"/>
            <w:shd w:val="clear" w:color="auto" w:fill="auto"/>
          </w:tcPr>
          <w:p w:rsidR="00462EA4" w:rsidRPr="004701DC" w:rsidRDefault="00462EA4" w:rsidP="008F260F">
            <w:pPr>
              <w:rPr>
                <w:rFonts w:cs="Arial"/>
                <w:lang w:val="es-ES"/>
              </w:rPr>
            </w:pPr>
            <w:r w:rsidRPr="004701DC">
              <w:rPr>
                <w:rFonts w:cs="Arial"/>
                <w:lang w:val="es-ES"/>
              </w:rPr>
              <w:t>Verifica que se han guardado los cambios</w:t>
            </w:r>
          </w:p>
        </w:tc>
      </w:tr>
      <w:tr w:rsidR="00462EA4" w:rsidRPr="004701DC" w:rsidTr="008F260F">
        <w:tc>
          <w:tcPr>
            <w:tcW w:w="1964" w:type="dxa"/>
            <w:shd w:val="clear" w:color="auto" w:fill="auto"/>
          </w:tcPr>
          <w:p w:rsidR="00462EA4" w:rsidRPr="004701DC" w:rsidRDefault="00462EA4" w:rsidP="008F260F">
            <w:pPr>
              <w:rPr>
                <w:rFonts w:cs="Arial"/>
                <w:lang w:val="es-ES"/>
              </w:rPr>
            </w:pPr>
            <w:r w:rsidRPr="004701DC">
              <w:rPr>
                <w:rFonts w:cs="Arial"/>
                <w:lang w:val="es-ES"/>
              </w:rPr>
              <w:t>Notas</w:t>
            </w:r>
          </w:p>
        </w:tc>
        <w:tc>
          <w:tcPr>
            <w:tcW w:w="6692" w:type="dxa"/>
            <w:shd w:val="clear" w:color="auto" w:fill="auto"/>
          </w:tcPr>
          <w:p w:rsidR="00462EA4" w:rsidRPr="004701DC" w:rsidRDefault="00462EA4" w:rsidP="008F260F">
            <w:pPr>
              <w:rPr>
                <w:rFonts w:cs="Arial"/>
                <w:b/>
                <w:color w:val="2E74B5"/>
                <w:u w:val="single"/>
                <w:lang w:val="es-ES"/>
              </w:rPr>
            </w:pPr>
          </w:p>
        </w:tc>
      </w:tr>
    </w:tbl>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A92F83" w:rsidRDefault="00462EA4" w:rsidP="00A92F83">
      <w:pPr>
        <w:pStyle w:val="Ttulo2"/>
        <w:rPr>
          <w:b/>
          <w:u w:val="single"/>
          <w:lang w:val="es-ES"/>
        </w:rPr>
      </w:pPr>
      <w:bookmarkStart w:id="21" w:name="_Toc484881959"/>
      <w:r w:rsidRPr="00A92F83">
        <w:rPr>
          <w:b/>
          <w:u w:val="single"/>
          <w:lang w:val="es-ES"/>
        </w:rPr>
        <w:t>Diseño de la arquitectura</w:t>
      </w:r>
      <w:bookmarkEnd w:id="21"/>
    </w:p>
    <w:p w:rsidR="00462EA4" w:rsidRPr="004701DC" w:rsidRDefault="00462EA4" w:rsidP="00462EA4">
      <w:pPr>
        <w:rPr>
          <w:lang w:val="es-ES"/>
        </w:rPr>
      </w:pPr>
    </w:p>
    <w:p w:rsidR="00462EA4" w:rsidRPr="004701DC" w:rsidRDefault="00462EA4" w:rsidP="0027515A">
      <w:pPr>
        <w:pStyle w:val="Ttulo3"/>
        <w:rPr>
          <w:lang w:val="es-ES"/>
        </w:rPr>
      </w:pPr>
      <w:bookmarkStart w:id="22" w:name="_Toc484881960"/>
      <w:r w:rsidRPr="004701DC">
        <w:rPr>
          <w:lang w:val="es-ES"/>
        </w:rPr>
        <w:t>Diagrama de base de datos</w:t>
      </w:r>
      <w:bookmarkEnd w:id="22"/>
    </w:p>
    <w:p w:rsidR="00462EA4" w:rsidRPr="004701DC" w:rsidRDefault="00462EA4" w:rsidP="00462EA4">
      <w:pPr>
        <w:rPr>
          <w:lang w:val="es-ES"/>
        </w:rPr>
      </w:pPr>
    </w:p>
    <w:p w:rsidR="00462EA4" w:rsidRPr="004701DC" w:rsidRDefault="00462EA4" w:rsidP="00462EA4">
      <w:pPr>
        <w:rPr>
          <w:lang w:val="es-ES"/>
        </w:rPr>
      </w:pPr>
      <w:r w:rsidRPr="004701DC">
        <w:rPr>
          <w:noProof/>
          <w:lang w:val="es-ES" w:eastAsia="es-ES"/>
        </w:rPr>
        <w:drawing>
          <wp:inline distT="0" distB="0" distL="0" distR="0">
            <wp:extent cx="6324600" cy="2543175"/>
            <wp:effectExtent l="0" t="0" r="0" b="9525"/>
            <wp:docPr id="6" name="Imagen 6" descr="diagrama base de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a base de dato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4600" cy="2543175"/>
                    </a:xfrm>
                    <a:prstGeom prst="rect">
                      <a:avLst/>
                    </a:prstGeom>
                    <a:noFill/>
                    <a:ln>
                      <a:noFill/>
                    </a:ln>
                  </pic:spPr>
                </pic:pic>
              </a:graphicData>
            </a:graphic>
          </wp:inline>
        </w:drawing>
      </w: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27515A">
      <w:pPr>
        <w:pStyle w:val="Ttulo3"/>
        <w:rPr>
          <w:lang w:val="es-ES"/>
        </w:rPr>
      </w:pPr>
      <w:bookmarkStart w:id="23" w:name="_Toc484881961"/>
      <w:r w:rsidRPr="004701DC">
        <w:rPr>
          <w:lang w:val="es-ES"/>
        </w:rPr>
        <w:t>Diagrama de entidades y clases</w:t>
      </w:r>
      <w:bookmarkEnd w:id="23"/>
    </w:p>
    <w:p w:rsidR="00462EA4" w:rsidRPr="004701DC" w:rsidRDefault="00462EA4" w:rsidP="00462EA4">
      <w:pPr>
        <w:rPr>
          <w:lang w:val="es-ES"/>
        </w:rPr>
      </w:pPr>
    </w:p>
    <w:p w:rsidR="00462EA4" w:rsidRPr="004701DC" w:rsidRDefault="00462EA4" w:rsidP="00462EA4">
      <w:pPr>
        <w:rPr>
          <w:lang w:val="es-ES"/>
        </w:rPr>
      </w:pPr>
      <w:r w:rsidRPr="004701DC">
        <w:rPr>
          <w:noProof/>
          <w:lang w:val="es-ES" w:eastAsia="es-ES"/>
        </w:rPr>
        <w:drawing>
          <wp:inline distT="0" distB="0" distL="0" distR="0">
            <wp:extent cx="6105525" cy="2543175"/>
            <wp:effectExtent l="0" t="0" r="9525" b="9525"/>
            <wp:docPr id="5" name="Imagen 5" descr="diagrama de cl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agrama de clas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5525" cy="2543175"/>
                    </a:xfrm>
                    <a:prstGeom prst="rect">
                      <a:avLst/>
                    </a:prstGeom>
                    <a:noFill/>
                    <a:ln>
                      <a:noFill/>
                    </a:ln>
                  </pic:spPr>
                </pic:pic>
              </a:graphicData>
            </a:graphic>
          </wp:inline>
        </w:drawing>
      </w:r>
    </w:p>
    <w:p w:rsidR="00462EA4" w:rsidRPr="004701DC" w:rsidRDefault="00462EA4" w:rsidP="00462EA4">
      <w:pPr>
        <w:rPr>
          <w:lang w:val="es-ES"/>
        </w:rPr>
      </w:pPr>
    </w:p>
    <w:p w:rsidR="00462EA4" w:rsidRPr="004701DC" w:rsidRDefault="00462EA4" w:rsidP="00462EA4">
      <w:pPr>
        <w:rPr>
          <w:lang w:val="es-ES"/>
        </w:rPr>
      </w:pPr>
    </w:p>
    <w:p w:rsidR="00462EA4" w:rsidRDefault="00462EA4" w:rsidP="00462EA4">
      <w:pPr>
        <w:rPr>
          <w:lang w:val="es-ES"/>
        </w:rPr>
      </w:pPr>
    </w:p>
    <w:p w:rsidR="00462EA4" w:rsidRDefault="00462EA4" w:rsidP="00462EA4">
      <w:pPr>
        <w:rPr>
          <w:lang w:val="es-ES"/>
        </w:rPr>
      </w:pPr>
    </w:p>
    <w:p w:rsidR="00462EA4" w:rsidRDefault="00462EA4" w:rsidP="00462EA4">
      <w:pPr>
        <w:rPr>
          <w:lang w:val="es-ES"/>
        </w:rPr>
      </w:pPr>
    </w:p>
    <w:p w:rsidR="00462EA4" w:rsidRDefault="00462EA4" w:rsidP="00462EA4">
      <w:pPr>
        <w:rPr>
          <w:lang w:val="es-ES"/>
        </w:rPr>
      </w:pPr>
    </w:p>
    <w:p w:rsidR="00462EA4" w:rsidRDefault="00462EA4" w:rsidP="00462EA4">
      <w:pPr>
        <w:rPr>
          <w:lang w:val="es-ES"/>
        </w:rPr>
      </w:pPr>
    </w:p>
    <w:p w:rsidR="00462EA4" w:rsidRDefault="00462EA4" w:rsidP="00462EA4">
      <w:pPr>
        <w:rPr>
          <w:lang w:val="es-ES"/>
        </w:rPr>
      </w:pPr>
    </w:p>
    <w:p w:rsidR="00462EA4"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4701DC" w:rsidRDefault="00462EA4" w:rsidP="00462EA4">
      <w:pPr>
        <w:rPr>
          <w:lang w:val="es-ES"/>
        </w:rPr>
      </w:pPr>
    </w:p>
    <w:p w:rsidR="00462EA4" w:rsidRPr="0027515A" w:rsidRDefault="0027515A" w:rsidP="0027515A">
      <w:pPr>
        <w:pStyle w:val="Ttulo1"/>
        <w:rPr>
          <w:b/>
          <w:u w:val="single"/>
          <w:lang w:val="es-ES"/>
        </w:rPr>
      </w:pPr>
      <w:bookmarkStart w:id="24" w:name="_Toc484881962"/>
      <w:r w:rsidRPr="0027515A">
        <w:rPr>
          <w:b/>
          <w:u w:val="single"/>
          <w:lang w:val="es-ES"/>
        </w:rPr>
        <w:t>I</w:t>
      </w:r>
      <w:r w:rsidR="00462EA4" w:rsidRPr="0027515A">
        <w:rPr>
          <w:b/>
          <w:u w:val="single"/>
          <w:lang w:val="es-ES"/>
        </w:rPr>
        <w:t>mplementación</w:t>
      </w:r>
      <w:bookmarkEnd w:id="24"/>
    </w:p>
    <w:p w:rsidR="00462EA4" w:rsidRPr="00C11EBC" w:rsidRDefault="00462EA4" w:rsidP="00462EA4">
      <w:pPr>
        <w:rPr>
          <w:b/>
          <w:u w:val="single"/>
          <w:lang w:val="es-ES"/>
        </w:rPr>
      </w:pPr>
    </w:p>
    <w:p w:rsidR="00462EA4" w:rsidRDefault="00462EA4" w:rsidP="00462EA4">
      <w:pPr>
        <w:rPr>
          <w:lang w:val="es-ES"/>
        </w:rPr>
      </w:pPr>
      <w:r w:rsidRPr="004701DC">
        <w:rPr>
          <w:lang w:val="es-ES"/>
        </w:rPr>
        <w:t>A continuación se detalla la fase del proyecto relacionada con la implementación. Se detallará la arquitectura, las decisiones de implementación y las características técnicas del sistema.</w:t>
      </w:r>
    </w:p>
    <w:p w:rsidR="00462EA4" w:rsidRDefault="00462EA4" w:rsidP="00462EA4">
      <w:pPr>
        <w:rPr>
          <w:lang w:val="es-ES"/>
        </w:rPr>
      </w:pPr>
    </w:p>
    <w:p w:rsidR="00462EA4" w:rsidRPr="0027515A" w:rsidRDefault="0027515A" w:rsidP="0027515A">
      <w:pPr>
        <w:pStyle w:val="Ttulo2"/>
        <w:rPr>
          <w:b/>
          <w:u w:val="single"/>
          <w:lang w:val="es-ES"/>
        </w:rPr>
      </w:pPr>
      <w:bookmarkStart w:id="25" w:name="_Toc484881963"/>
      <w:r w:rsidRPr="0027515A">
        <w:rPr>
          <w:b/>
          <w:u w:val="single"/>
          <w:lang w:val="es-ES"/>
        </w:rPr>
        <w:t>Paquetes de la aplicación</w:t>
      </w:r>
      <w:bookmarkEnd w:id="25"/>
    </w:p>
    <w:p w:rsidR="00462EA4" w:rsidRPr="00C74F88" w:rsidRDefault="00462EA4" w:rsidP="00462EA4">
      <w:pPr>
        <w:rPr>
          <w:u w:val="single"/>
          <w:lang w:val="es-ES"/>
        </w:rPr>
      </w:pPr>
    </w:p>
    <w:p w:rsidR="00462EA4" w:rsidRDefault="00462EA4" w:rsidP="00462EA4">
      <w:pPr>
        <w:rPr>
          <w:lang w:val="es-ES"/>
        </w:rPr>
      </w:pPr>
      <w:r w:rsidRPr="006A65CF">
        <w:rPr>
          <w:b/>
          <w:i/>
          <w:lang w:val="es-ES"/>
        </w:rPr>
        <w:t>Mi Guía</w:t>
      </w:r>
      <w:r>
        <w:rPr>
          <w:b/>
          <w:i/>
          <w:lang w:val="es-ES"/>
        </w:rPr>
        <w:t xml:space="preserve"> </w:t>
      </w:r>
      <w:r>
        <w:rPr>
          <w:lang w:val="es-ES"/>
        </w:rPr>
        <w:t>es una aplicación para dispositivos Android. Para su desarrollo se ha tenido en cuenta principios y elementos definidos por Android. Para el diseño de la aplicación se han seguido los patrones definidos por Google y, se ha tratado, en la medida de lo posible y teniendo en cuenta que mis conocimientos de diseño no son avanzados, lograr que la interfaz sea agradable.</w:t>
      </w:r>
    </w:p>
    <w:p w:rsidR="00462EA4" w:rsidRDefault="00462EA4" w:rsidP="00462EA4">
      <w:pPr>
        <w:rPr>
          <w:lang w:val="es-ES"/>
        </w:rPr>
      </w:pPr>
    </w:p>
    <w:p w:rsidR="00462EA4" w:rsidRDefault="00462EA4" w:rsidP="00462EA4">
      <w:pPr>
        <w:rPr>
          <w:lang w:val="es-ES"/>
        </w:rPr>
      </w:pPr>
      <w:r>
        <w:rPr>
          <w:lang w:val="es-ES"/>
        </w:rPr>
        <w:t xml:space="preserve">Esta aplicación utiliza una base de datos </w:t>
      </w:r>
      <w:proofErr w:type="spellStart"/>
      <w:r>
        <w:rPr>
          <w:lang w:val="es-ES"/>
        </w:rPr>
        <w:t>SQLite</w:t>
      </w:r>
      <w:proofErr w:type="spellEnd"/>
      <w:r>
        <w:rPr>
          <w:lang w:val="es-ES"/>
        </w:rPr>
        <w:t xml:space="preserve"> para la gestión de los datos. Actualmente, Android tiene integrado este motor de base de datos por lo que facilita el desarrollo.</w:t>
      </w:r>
    </w:p>
    <w:p w:rsidR="00462EA4" w:rsidRDefault="00462EA4" w:rsidP="00462EA4">
      <w:pPr>
        <w:rPr>
          <w:lang w:val="es-ES"/>
        </w:rPr>
      </w:pPr>
    </w:p>
    <w:p w:rsidR="00462EA4" w:rsidRDefault="00462EA4" w:rsidP="00462EA4">
      <w:pPr>
        <w:rPr>
          <w:lang w:val="es-ES"/>
        </w:rPr>
      </w:pPr>
      <w:r>
        <w:rPr>
          <w:lang w:val="es-ES"/>
        </w:rPr>
        <w:t>La aplicación utiliza los siguientes componentes de Android:</w:t>
      </w:r>
    </w:p>
    <w:p w:rsidR="00462EA4" w:rsidRDefault="00462EA4" w:rsidP="00462EA4">
      <w:pPr>
        <w:rPr>
          <w:lang w:val="es-ES"/>
        </w:rPr>
      </w:pPr>
    </w:p>
    <w:p w:rsidR="00462EA4" w:rsidRPr="004701DC" w:rsidRDefault="00462EA4" w:rsidP="00462EA4">
      <w:pPr>
        <w:rPr>
          <w:lang w:val="es-ES"/>
        </w:rPr>
      </w:pPr>
      <w:proofErr w:type="spellStart"/>
      <w:r w:rsidRPr="004701DC">
        <w:rPr>
          <w:lang w:val="es-ES"/>
        </w:rPr>
        <w:t>Activity</w:t>
      </w:r>
      <w:proofErr w:type="spellEnd"/>
      <w:r w:rsidRPr="004701DC">
        <w:rPr>
          <w:lang w:val="es-ES"/>
        </w:rPr>
        <w:t>: Representa las interfaces de usuario.</w:t>
      </w:r>
    </w:p>
    <w:p w:rsidR="00462EA4" w:rsidRPr="004701DC" w:rsidRDefault="00462EA4" w:rsidP="00462EA4">
      <w:pPr>
        <w:rPr>
          <w:lang w:val="es-ES"/>
        </w:rPr>
      </w:pPr>
      <w:proofErr w:type="spellStart"/>
      <w:r w:rsidRPr="004701DC">
        <w:rPr>
          <w:lang w:val="es-ES"/>
        </w:rPr>
        <w:t>Fragment</w:t>
      </w:r>
      <w:proofErr w:type="spellEnd"/>
      <w:r w:rsidRPr="004701DC">
        <w:rPr>
          <w:lang w:val="es-ES"/>
        </w:rPr>
        <w:t xml:space="preserve">: Representa un comportamiento o una parte de la interfaz de usuario en una </w:t>
      </w:r>
      <w:proofErr w:type="spellStart"/>
      <w:r w:rsidRPr="004701DC">
        <w:rPr>
          <w:lang w:val="es-ES"/>
        </w:rPr>
        <w:t>Activity</w:t>
      </w:r>
      <w:proofErr w:type="spellEnd"/>
      <w:r w:rsidRPr="004701DC">
        <w:rPr>
          <w:lang w:val="es-ES"/>
        </w:rPr>
        <w:t>.</w:t>
      </w:r>
    </w:p>
    <w:p w:rsidR="00462EA4" w:rsidRPr="004701DC" w:rsidRDefault="00462EA4" w:rsidP="00462EA4">
      <w:pPr>
        <w:rPr>
          <w:lang w:val="es-ES"/>
        </w:rPr>
      </w:pPr>
      <w:proofErr w:type="spellStart"/>
      <w:r w:rsidRPr="004701DC">
        <w:rPr>
          <w:lang w:val="es-ES"/>
        </w:rPr>
        <w:t>Model</w:t>
      </w:r>
      <w:proofErr w:type="spellEnd"/>
      <w:r w:rsidRPr="004701DC">
        <w:rPr>
          <w:lang w:val="es-ES"/>
        </w:rPr>
        <w:t>: Representa las entidades de la aplicación.</w:t>
      </w:r>
    </w:p>
    <w:p w:rsidR="00462EA4" w:rsidRDefault="00462EA4" w:rsidP="00462EA4">
      <w:pPr>
        <w:rPr>
          <w:lang w:val="es-ES"/>
        </w:rPr>
      </w:pPr>
    </w:p>
    <w:p w:rsidR="00462EA4" w:rsidRDefault="00462EA4" w:rsidP="00462EA4">
      <w:pPr>
        <w:rPr>
          <w:lang w:val="es-ES"/>
        </w:rPr>
      </w:pPr>
      <w:r>
        <w:rPr>
          <w:lang w:val="es-ES"/>
        </w:rPr>
        <w:t>La estructura del proyecto es la siguiente:</w:t>
      </w:r>
    </w:p>
    <w:p w:rsidR="00462EA4" w:rsidRDefault="00462EA4" w:rsidP="00462EA4">
      <w:pPr>
        <w:rPr>
          <w:lang w:val="es-ES"/>
        </w:rPr>
      </w:pPr>
      <w:r w:rsidRPr="00CF3404">
        <w:rPr>
          <w:noProof/>
          <w:lang w:val="es-ES" w:eastAsia="es-ES"/>
        </w:rPr>
        <w:lastRenderedPageBreak/>
        <w:drawing>
          <wp:inline distT="0" distB="0" distL="0" distR="0">
            <wp:extent cx="2066925" cy="4286250"/>
            <wp:effectExtent l="0" t="0" r="9525" b="0"/>
            <wp:docPr id="4" name="Imagen 4" descr="Capt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a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6925" cy="4286250"/>
                    </a:xfrm>
                    <a:prstGeom prst="rect">
                      <a:avLst/>
                    </a:prstGeom>
                    <a:noFill/>
                    <a:ln>
                      <a:noFill/>
                    </a:ln>
                  </pic:spPr>
                </pic:pic>
              </a:graphicData>
            </a:graphic>
          </wp:inline>
        </w:drawing>
      </w:r>
    </w:p>
    <w:p w:rsidR="00462EA4" w:rsidRDefault="00462EA4" w:rsidP="00462EA4">
      <w:pPr>
        <w:rPr>
          <w:lang w:val="es-ES"/>
        </w:rPr>
      </w:pPr>
      <w:r w:rsidRPr="00CF3404">
        <w:rPr>
          <w:noProof/>
          <w:lang w:val="es-ES" w:eastAsia="es-ES"/>
        </w:rPr>
        <w:drawing>
          <wp:inline distT="0" distB="0" distL="0" distR="0">
            <wp:extent cx="2428875" cy="1190625"/>
            <wp:effectExtent l="0" t="0" r="9525" b="9525"/>
            <wp:docPr id="3" name="Imagen 3" descr="Capt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a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8875" cy="1190625"/>
                    </a:xfrm>
                    <a:prstGeom prst="rect">
                      <a:avLst/>
                    </a:prstGeom>
                    <a:noFill/>
                    <a:ln>
                      <a:noFill/>
                    </a:ln>
                  </pic:spPr>
                </pic:pic>
              </a:graphicData>
            </a:graphic>
          </wp:inline>
        </w:drawing>
      </w:r>
    </w:p>
    <w:p w:rsidR="00462EA4" w:rsidRDefault="00462EA4" w:rsidP="00462EA4">
      <w:pPr>
        <w:rPr>
          <w:lang w:val="es-ES"/>
        </w:rPr>
      </w:pPr>
    </w:p>
    <w:p w:rsidR="00462EA4" w:rsidRDefault="00462EA4" w:rsidP="00462EA4">
      <w:pPr>
        <w:rPr>
          <w:lang w:val="es-ES"/>
        </w:rPr>
      </w:pPr>
      <w:r w:rsidRPr="00CF3404">
        <w:rPr>
          <w:noProof/>
          <w:lang w:val="es-ES" w:eastAsia="es-ES"/>
        </w:rPr>
        <w:lastRenderedPageBreak/>
        <w:drawing>
          <wp:inline distT="0" distB="0" distL="0" distR="0">
            <wp:extent cx="2419350" cy="4210050"/>
            <wp:effectExtent l="0" t="0" r="0" b="0"/>
            <wp:docPr id="2" name="Imagen 2" descr="Capt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a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9350" cy="4210050"/>
                    </a:xfrm>
                    <a:prstGeom prst="rect">
                      <a:avLst/>
                    </a:prstGeom>
                    <a:noFill/>
                    <a:ln>
                      <a:noFill/>
                    </a:ln>
                  </pic:spPr>
                </pic:pic>
              </a:graphicData>
            </a:graphic>
          </wp:inline>
        </w:drawing>
      </w:r>
    </w:p>
    <w:p w:rsidR="00462EA4" w:rsidRDefault="00462EA4" w:rsidP="00462EA4">
      <w:pPr>
        <w:rPr>
          <w:lang w:val="es-ES"/>
        </w:rPr>
      </w:pPr>
    </w:p>
    <w:p w:rsidR="00462EA4" w:rsidRDefault="00462EA4" w:rsidP="00462EA4">
      <w:pPr>
        <w:rPr>
          <w:lang w:val="es-ES"/>
        </w:rPr>
      </w:pPr>
    </w:p>
    <w:p w:rsidR="00462EA4" w:rsidRDefault="00462EA4" w:rsidP="00462EA4">
      <w:pPr>
        <w:rPr>
          <w:lang w:val="es-ES"/>
        </w:rPr>
      </w:pPr>
      <w:r>
        <w:rPr>
          <w:lang w:val="es-ES"/>
        </w:rPr>
        <w:t xml:space="preserve">En el paquete Data, encontraremos las clases relacionadas con el manejo de la base de datos como son: el contrato, el </w:t>
      </w:r>
      <w:proofErr w:type="spellStart"/>
      <w:r>
        <w:rPr>
          <w:lang w:val="es-ES"/>
        </w:rPr>
        <w:t>dbHelper</w:t>
      </w:r>
      <w:proofErr w:type="spellEnd"/>
      <w:r>
        <w:rPr>
          <w:lang w:val="es-ES"/>
        </w:rPr>
        <w:t xml:space="preserve"> y las operaciones. Siguiendo las recomendaciones de Android se ha añadido un contrato que permite tener todas las definiciones de la base de datos en una sola clase y de esta forma se simplifica el mantenimiento del código.</w:t>
      </w:r>
    </w:p>
    <w:p w:rsidR="00462EA4" w:rsidRDefault="00462EA4" w:rsidP="00462EA4">
      <w:pPr>
        <w:rPr>
          <w:lang w:val="es-ES"/>
        </w:rPr>
      </w:pPr>
    </w:p>
    <w:p w:rsidR="00462EA4" w:rsidRDefault="00462EA4" w:rsidP="00462EA4">
      <w:pPr>
        <w:rPr>
          <w:lang w:val="es-ES"/>
        </w:rPr>
      </w:pPr>
      <w:r>
        <w:rPr>
          <w:lang w:val="es-ES"/>
        </w:rPr>
        <w:t xml:space="preserve">En el paquete </w:t>
      </w:r>
      <w:proofErr w:type="spellStart"/>
      <w:r>
        <w:rPr>
          <w:lang w:val="es-ES"/>
        </w:rPr>
        <w:t>Model</w:t>
      </w:r>
      <w:proofErr w:type="spellEnd"/>
      <w:r>
        <w:rPr>
          <w:lang w:val="es-ES"/>
        </w:rPr>
        <w:t xml:space="preserve">, encontraremos todas las entidades de nuestro sistema que posteriormente serán utilizados desde las </w:t>
      </w:r>
      <w:proofErr w:type="spellStart"/>
      <w:r>
        <w:rPr>
          <w:lang w:val="es-ES"/>
        </w:rPr>
        <w:t>activities</w:t>
      </w:r>
      <w:proofErr w:type="spellEnd"/>
      <w:r>
        <w:rPr>
          <w:lang w:val="es-ES"/>
        </w:rPr>
        <w:t xml:space="preserve"> o </w:t>
      </w:r>
      <w:proofErr w:type="spellStart"/>
      <w:r>
        <w:rPr>
          <w:lang w:val="es-ES"/>
        </w:rPr>
        <w:t>fragments</w:t>
      </w:r>
      <w:proofErr w:type="spellEnd"/>
      <w:r>
        <w:rPr>
          <w:lang w:val="es-ES"/>
        </w:rPr>
        <w:t>.</w:t>
      </w:r>
    </w:p>
    <w:p w:rsidR="00462EA4" w:rsidRDefault="00462EA4" w:rsidP="00462EA4">
      <w:pPr>
        <w:rPr>
          <w:lang w:val="es-ES"/>
        </w:rPr>
      </w:pPr>
    </w:p>
    <w:p w:rsidR="00462EA4" w:rsidRDefault="00462EA4" w:rsidP="00462EA4">
      <w:pPr>
        <w:rPr>
          <w:lang w:val="es-ES"/>
        </w:rPr>
      </w:pPr>
      <w:r>
        <w:rPr>
          <w:lang w:val="es-ES"/>
        </w:rPr>
        <w:t xml:space="preserve">En el paquete </w:t>
      </w:r>
      <w:proofErr w:type="spellStart"/>
      <w:r>
        <w:rPr>
          <w:lang w:val="es-ES"/>
        </w:rPr>
        <w:t>Miguia</w:t>
      </w:r>
      <w:proofErr w:type="spellEnd"/>
      <w:r>
        <w:rPr>
          <w:lang w:val="es-ES"/>
        </w:rPr>
        <w:t xml:space="preserve">, encontraremos las </w:t>
      </w:r>
      <w:proofErr w:type="spellStart"/>
      <w:r>
        <w:rPr>
          <w:lang w:val="es-ES"/>
        </w:rPr>
        <w:t>activities</w:t>
      </w:r>
      <w:proofErr w:type="spellEnd"/>
      <w:r>
        <w:rPr>
          <w:lang w:val="es-ES"/>
        </w:rPr>
        <w:t xml:space="preserve"> y </w:t>
      </w:r>
      <w:proofErr w:type="spellStart"/>
      <w:r>
        <w:rPr>
          <w:lang w:val="es-ES"/>
        </w:rPr>
        <w:t>fragments</w:t>
      </w:r>
      <w:proofErr w:type="spellEnd"/>
      <w:r>
        <w:rPr>
          <w:lang w:val="es-ES"/>
        </w:rPr>
        <w:t xml:space="preserve"> de la aplicación.</w:t>
      </w:r>
    </w:p>
    <w:p w:rsidR="00462EA4" w:rsidRDefault="00462EA4" w:rsidP="00462EA4">
      <w:pPr>
        <w:rPr>
          <w:lang w:val="es-ES"/>
        </w:rPr>
      </w:pPr>
    </w:p>
    <w:p w:rsidR="00462EA4" w:rsidRDefault="00462EA4" w:rsidP="00462EA4">
      <w:pPr>
        <w:rPr>
          <w:lang w:val="es-ES"/>
        </w:rPr>
      </w:pPr>
      <w:r>
        <w:rPr>
          <w:lang w:val="es-ES"/>
        </w:rPr>
        <w:t xml:space="preserve">En el paquete </w:t>
      </w:r>
      <w:proofErr w:type="spellStart"/>
      <w:r>
        <w:rPr>
          <w:lang w:val="es-ES"/>
        </w:rPr>
        <w:t>AndroidTest</w:t>
      </w:r>
      <w:proofErr w:type="spellEnd"/>
      <w:r>
        <w:rPr>
          <w:lang w:val="es-ES"/>
        </w:rPr>
        <w:t>, se encuentran los test unitarios que trataremos más adelante.</w:t>
      </w:r>
    </w:p>
    <w:p w:rsidR="00462EA4" w:rsidRDefault="00462EA4" w:rsidP="00462EA4">
      <w:pPr>
        <w:rPr>
          <w:lang w:val="es-ES"/>
        </w:rPr>
      </w:pPr>
    </w:p>
    <w:p w:rsidR="00462EA4" w:rsidRDefault="00462EA4" w:rsidP="00462EA4">
      <w:pPr>
        <w:rPr>
          <w:lang w:val="es-ES"/>
        </w:rPr>
      </w:pPr>
      <w:r>
        <w:rPr>
          <w:lang w:val="es-ES"/>
        </w:rPr>
        <w:t xml:space="preserve">Por su parte, el paquete </w:t>
      </w:r>
      <w:proofErr w:type="spellStart"/>
      <w:r>
        <w:rPr>
          <w:lang w:val="es-ES"/>
        </w:rPr>
        <w:t>layout</w:t>
      </w:r>
      <w:proofErr w:type="spellEnd"/>
      <w:r>
        <w:rPr>
          <w:lang w:val="es-ES"/>
        </w:rPr>
        <w:t xml:space="preserve"> contiene todos los </w:t>
      </w:r>
      <w:proofErr w:type="spellStart"/>
      <w:r>
        <w:rPr>
          <w:lang w:val="es-ES"/>
        </w:rPr>
        <w:t>layouts</w:t>
      </w:r>
      <w:proofErr w:type="spellEnd"/>
      <w:r>
        <w:rPr>
          <w:lang w:val="es-ES"/>
        </w:rPr>
        <w:t xml:space="preserve"> de la aplicación. </w:t>
      </w:r>
    </w:p>
    <w:p w:rsidR="00462EA4" w:rsidRDefault="00462EA4" w:rsidP="00462EA4">
      <w:pPr>
        <w:rPr>
          <w:lang w:val="es-ES"/>
        </w:rPr>
      </w:pPr>
    </w:p>
    <w:p w:rsidR="00462EA4" w:rsidRPr="0027515A" w:rsidRDefault="00462EA4" w:rsidP="0027515A">
      <w:pPr>
        <w:pStyle w:val="Ttulo2"/>
        <w:rPr>
          <w:b/>
          <w:u w:val="single"/>
          <w:lang w:val="es-ES"/>
        </w:rPr>
      </w:pPr>
      <w:bookmarkStart w:id="26" w:name="_Toc484881964"/>
      <w:r w:rsidRPr="0027515A">
        <w:rPr>
          <w:b/>
          <w:u w:val="single"/>
          <w:lang w:val="es-ES"/>
        </w:rPr>
        <w:t>Decisiones de implementación</w:t>
      </w:r>
      <w:bookmarkEnd w:id="26"/>
    </w:p>
    <w:p w:rsidR="00462EA4" w:rsidRPr="00072044" w:rsidRDefault="00462EA4" w:rsidP="00462EA4">
      <w:pPr>
        <w:rPr>
          <w:u w:val="single"/>
          <w:lang w:val="es-ES"/>
        </w:rPr>
      </w:pPr>
    </w:p>
    <w:p w:rsidR="00462EA4" w:rsidRDefault="00462EA4" w:rsidP="00462EA4">
      <w:pPr>
        <w:rPr>
          <w:lang w:val="es-ES"/>
        </w:rPr>
      </w:pPr>
      <w:r>
        <w:rPr>
          <w:lang w:val="es-ES"/>
        </w:rPr>
        <w:t>Para la gestión de las puntuaciones, se ha añadido una tabla adicional que no se encuentra en la definición original. En futuro se podrán realizar acciones con los datos guardados en dicha tabla.</w:t>
      </w:r>
    </w:p>
    <w:p w:rsidR="00562902" w:rsidRDefault="00562902" w:rsidP="00462EA4">
      <w:pPr>
        <w:rPr>
          <w:lang w:val="es-ES"/>
        </w:rPr>
      </w:pPr>
    </w:p>
    <w:p w:rsidR="00562902" w:rsidRDefault="00562902" w:rsidP="00462EA4">
      <w:pPr>
        <w:rPr>
          <w:lang w:val="es-ES"/>
        </w:rPr>
      </w:pPr>
      <w:r>
        <w:rPr>
          <w:lang w:val="es-ES"/>
        </w:rPr>
        <w:t>A continuación las modificaciones realizadas sobre los diagramas originales.</w:t>
      </w:r>
    </w:p>
    <w:p w:rsidR="00562902" w:rsidRDefault="00562902" w:rsidP="00462EA4">
      <w:pPr>
        <w:rPr>
          <w:lang w:val="es-ES"/>
        </w:rPr>
      </w:pPr>
    </w:p>
    <w:p w:rsidR="00562902" w:rsidRDefault="00562902" w:rsidP="00462EA4">
      <w:pPr>
        <w:rPr>
          <w:lang w:val="es-ES"/>
        </w:rPr>
      </w:pPr>
      <w:r>
        <w:rPr>
          <w:lang w:val="es-ES"/>
        </w:rPr>
        <w:lastRenderedPageBreak/>
        <w:t>Diagrama de base de datos</w:t>
      </w:r>
    </w:p>
    <w:p w:rsidR="00562902" w:rsidRDefault="00562902" w:rsidP="00462EA4">
      <w:pPr>
        <w:rPr>
          <w:lang w:val="es-ES"/>
        </w:rPr>
      </w:pPr>
    </w:p>
    <w:p w:rsidR="00562902" w:rsidRDefault="00562902" w:rsidP="00462EA4">
      <w:pPr>
        <w:rPr>
          <w:lang w:val="es-ES"/>
        </w:rPr>
      </w:pPr>
      <w:r w:rsidRPr="00562902">
        <w:rPr>
          <w:noProof/>
          <w:lang w:val="es-ES" w:eastAsia="es-ES"/>
        </w:rPr>
        <w:drawing>
          <wp:inline distT="0" distB="0" distL="0" distR="0">
            <wp:extent cx="5399405" cy="2980667"/>
            <wp:effectExtent l="0" t="0" r="0" b="0"/>
            <wp:docPr id="30" name="Imagen 30" descr="D:\UOC\TFG\TFG Rayner\Elementos\diagrama de base de dat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OC\TFG\TFG Rayner\Elementos\diagrama de base de datos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9405" cy="2980667"/>
                    </a:xfrm>
                    <a:prstGeom prst="rect">
                      <a:avLst/>
                    </a:prstGeom>
                    <a:noFill/>
                    <a:ln>
                      <a:noFill/>
                    </a:ln>
                  </pic:spPr>
                </pic:pic>
              </a:graphicData>
            </a:graphic>
          </wp:inline>
        </w:drawing>
      </w:r>
    </w:p>
    <w:p w:rsidR="00562902" w:rsidRDefault="00562902" w:rsidP="00462EA4">
      <w:pPr>
        <w:rPr>
          <w:lang w:val="es-ES"/>
        </w:rPr>
      </w:pPr>
    </w:p>
    <w:p w:rsidR="00562902" w:rsidRDefault="00562902" w:rsidP="00462EA4">
      <w:pPr>
        <w:rPr>
          <w:lang w:val="es-ES"/>
        </w:rPr>
      </w:pPr>
    </w:p>
    <w:p w:rsidR="00562902" w:rsidRDefault="00562902" w:rsidP="00462EA4">
      <w:pPr>
        <w:rPr>
          <w:lang w:val="es-ES"/>
        </w:rPr>
      </w:pPr>
    </w:p>
    <w:p w:rsidR="00562902" w:rsidRDefault="00562902" w:rsidP="00462EA4">
      <w:pPr>
        <w:rPr>
          <w:lang w:val="es-ES"/>
        </w:rPr>
      </w:pPr>
      <w:r>
        <w:rPr>
          <w:lang w:val="es-ES"/>
        </w:rPr>
        <w:t>Diagrama de clases</w:t>
      </w:r>
    </w:p>
    <w:p w:rsidR="00562902" w:rsidRDefault="00562902" w:rsidP="00462EA4">
      <w:pPr>
        <w:rPr>
          <w:lang w:val="es-ES"/>
        </w:rPr>
      </w:pPr>
    </w:p>
    <w:p w:rsidR="00562902" w:rsidRDefault="00562902" w:rsidP="00462EA4">
      <w:pPr>
        <w:rPr>
          <w:lang w:val="es-ES"/>
        </w:rPr>
      </w:pPr>
      <w:r w:rsidRPr="00562902">
        <w:rPr>
          <w:noProof/>
          <w:lang w:val="es-ES" w:eastAsia="es-ES"/>
        </w:rPr>
        <w:drawing>
          <wp:inline distT="0" distB="0" distL="0" distR="0">
            <wp:extent cx="5399405" cy="2980667"/>
            <wp:effectExtent l="0" t="0" r="0" b="0"/>
            <wp:docPr id="31" name="Imagen 31" descr="D:\UOC\TFG\TFG Rayner\Elementos\diagrama de clases mo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OC\TFG\TFG Rayner\Elementos\diagrama de clases mod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9405" cy="2980667"/>
                    </a:xfrm>
                    <a:prstGeom prst="rect">
                      <a:avLst/>
                    </a:prstGeom>
                    <a:noFill/>
                    <a:ln>
                      <a:noFill/>
                    </a:ln>
                  </pic:spPr>
                </pic:pic>
              </a:graphicData>
            </a:graphic>
          </wp:inline>
        </w:drawing>
      </w:r>
    </w:p>
    <w:p w:rsidR="00562902" w:rsidRDefault="00562902" w:rsidP="00462EA4">
      <w:pPr>
        <w:rPr>
          <w:lang w:val="es-ES"/>
        </w:rPr>
      </w:pPr>
    </w:p>
    <w:p w:rsidR="00462EA4" w:rsidRDefault="00474F50" w:rsidP="00462EA4">
      <w:pPr>
        <w:rPr>
          <w:lang w:val="es-ES"/>
        </w:rPr>
      </w:pPr>
      <w:r>
        <w:rPr>
          <w:lang w:val="es-ES"/>
        </w:rPr>
        <w:t xml:space="preserve">Otra decisión tomada fue ejecutar la sincronización remota entre la API y la base de datos local </w:t>
      </w:r>
      <w:proofErr w:type="spellStart"/>
      <w:r>
        <w:rPr>
          <w:lang w:val="es-ES"/>
        </w:rPr>
        <w:t>SQLite</w:t>
      </w:r>
      <w:proofErr w:type="spellEnd"/>
      <w:r>
        <w:rPr>
          <w:lang w:val="es-ES"/>
        </w:rPr>
        <w:t xml:space="preserve"> en la pantalla de carga de la aplicación.</w:t>
      </w:r>
    </w:p>
    <w:p w:rsidR="00474F50" w:rsidRDefault="00474F50" w:rsidP="00462EA4">
      <w:pPr>
        <w:rPr>
          <w:lang w:val="es-ES"/>
        </w:rPr>
      </w:pPr>
    </w:p>
    <w:p w:rsidR="00474F50" w:rsidRDefault="00474F50" w:rsidP="00462EA4">
      <w:pPr>
        <w:rPr>
          <w:lang w:val="es-ES"/>
        </w:rPr>
      </w:pPr>
      <w:r>
        <w:rPr>
          <w:lang w:val="es-ES"/>
        </w:rPr>
        <w:t>Con respecto al diseño, en su mayoría se ha mantenido el diseño que te crea Android por defecto.</w:t>
      </w:r>
    </w:p>
    <w:p w:rsidR="00474F50" w:rsidRDefault="00474F50" w:rsidP="00462EA4">
      <w:pPr>
        <w:rPr>
          <w:lang w:val="es-ES"/>
        </w:rPr>
      </w:pPr>
    </w:p>
    <w:p w:rsidR="00474F50" w:rsidRDefault="00474F50" w:rsidP="00462EA4">
      <w:pPr>
        <w:rPr>
          <w:lang w:val="es-ES"/>
        </w:rPr>
      </w:pPr>
    </w:p>
    <w:p w:rsidR="00462EA4" w:rsidRDefault="00462EA4" w:rsidP="00462EA4">
      <w:pPr>
        <w:rPr>
          <w:lang w:val="es-ES"/>
        </w:rPr>
      </w:pPr>
      <w:r>
        <w:rPr>
          <w:lang w:val="es-ES"/>
        </w:rPr>
        <w:lastRenderedPageBreak/>
        <w:t xml:space="preserve">En este trabajo se definió que la aplicación enviaría notificaciones </w:t>
      </w:r>
      <w:proofErr w:type="spellStart"/>
      <w:r>
        <w:rPr>
          <w:lang w:val="es-ES"/>
        </w:rPr>
        <w:t>Push</w:t>
      </w:r>
      <w:proofErr w:type="spellEnd"/>
      <w:r>
        <w:rPr>
          <w:lang w:val="es-ES"/>
        </w:rPr>
        <w:t xml:space="preserve"> a los usuarios para enviarles información interesante. Para el desarrollo de esta funcionalidad se hizo uso de </w:t>
      </w:r>
      <w:r w:rsidRPr="00B81E31">
        <w:rPr>
          <w:lang w:val="es-ES"/>
        </w:rPr>
        <w:t xml:space="preserve">la </w:t>
      </w:r>
      <w:r w:rsidR="008F260F">
        <w:rPr>
          <w:lang w:val="es-ES"/>
        </w:rPr>
        <w:t>API</w:t>
      </w:r>
      <w:r w:rsidRPr="00B81E31">
        <w:rPr>
          <w:lang w:val="es-ES"/>
        </w:rPr>
        <w:t xml:space="preserve"> de </w:t>
      </w:r>
      <w:proofErr w:type="spellStart"/>
      <w:r>
        <w:rPr>
          <w:lang w:val="es-ES"/>
        </w:rPr>
        <w:t>F</w:t>
      </w:r>
      <w:r w:rsidRPr="00B81E31">
        <w:rPr>
          <w:lang w:val="es-ES"/>
        </w:rPr>
        <w:t>irebase</w:t>
      </w:r>
      <w:proofErr w:type="spellEnd"/>
      <w:r>
        <w:rPr>
          <w:lang w:val="es-ES"/>
        </w:rPr>
        <w:t>.</w:t>
      </w:r>
    </w:p>
    <w:p w:rsidR="00462EA4" w:rsidRDefault="00462EA4" w:rsidP="00462EA4">
      <w:pPr>
        <w:rPr>
          <w:lang w:val="es-ES"/>
        </w:rPr>
      </w:pPr>
    </w:p>
    <w:p w:rsidR="00462EA4" w:rsidRDefault="00462EA4" w:rsidP="00462EA4">
      <w:pPr>
        <w:rPr>
          <w:lang w:val="es-ES"/>
        </w:rPr>
      </w:pPr>
      <w:r>
        <w:rPr>
          <w:lang w:val="es-ES"/>
        </w:rPr>
        <w:t xml:space="preserve">A continuación, adjunto un ejemplo de petición </w:t>
      </w:r>
      <w:proofErr w:type="spellStart"/>
      <w:r>
        <w:rPr>
          <w:lang w:val="es-ES"/>
        </w:rPr>
        <w:t>curl</w:t>
      </w:r>
      <w:proofErr w:type="spellEnd"/>
      <w:r>
        <w:rPr>
          <w:lang w:val="es-ES"/>
        </w:rPr>
        <w:t xml:space="preserve"> a dicha api:</w:t>
      </w:r>
    </w:p>
    <w:p w:rsidR="00462EA4" w:rsidRPr="00B81E31" w:rsidRDefault="00462EA4" w:rsidP="00462EA4">
      <w:pPr>
        <w:rPr>
          <w:lang w:val="es-ES"/>
        </w:rPr>
      </w:pPr>
    </w:p>
    <w:p w:rsidR="00462EA4" w:rsidRPr="002B5E06" w:rsidRDefault="00462EA4" w:rsidP="00462EA4">
      <w:pPr>
        <w:rPr>
          <w:color w:val="3B3838"/>
          <w:sz w:val="20"/>
          <w:szCs w:val="20"/>
          <w:lang w:val="es-ES"/>
        </w:rPr>
      </w:pPr>
      <w:proofErr w:type="spellStart"/>
      <w:proofErr w:type="gramStart"/>
      <w:r w:rsidRPr="002B5E06">
        <w:rPr>
          <w:color w:val="3B3838"/>
          <w:sz w:val="20"/>
          <w:szCs w:val="20"/>
          <w:lang w:val="es-ES"/>
        </w:rPr>
        <w:t>curl</w:t>
      </w:r>
      <w:proofErr w:type="spellEnd"/>
      <w:proofErr w:type="gramEnd"/>
      <w:r w:rsidRPr="002B5E06">
        <w:rPr>
          <w:color w:val="3B3838"/>
          <w:sz w:val="20"/>
          <w:szCs w:val="20"/>
          <w:lang w:val="es-ES"/>
        </w:rPr>
        <w:t xml:space="preserve"> -X POST \</w:t>
      </w:r>
    </w:p>
    <w:p w:rsidR="00462EA4" w:rsidRPr="002B5E06" w:rsidRDefault="00462EA4" w:rsidP="00462EA4">
      <w:pPr>
        <w:rPr>
          <w:color w:val="3B3838"/>
          <w:sz w:val="20"/>
          <w:szCs w:val="20"/>
          <w:lang w:val="es-ES"/>
        </w:rPr>
      </w:pPr>
      <w:r w:rsidRPr="002B5E06">
        <w:rPr>
          <w:color w:val="3B3838"/>
          <w:sz w:val="20"/>
          <w:szCs w:val="20"/>
          <w:lang w:val="es-ES"/>
        </w:rPr>
        <w:t xml:space="preserve">  https://fcm.googleapis.com/fcm/send \</w:t>
      </w:r>
    </w:p>
    <w:p w:rsidR="00462EA4" w:rsidRPr="002B5E06" w:rsidRDefault="00462EA4" w:rsidP="00462EA4">
      <w:pPr>
        <w:rPr>
          <w:color w:val="3B3838"/>
          <w:sz w:val="20"/>
          <w:szCs w:val="20"/>
          <w:lang w:val="es-ES"/>
        </w:rPr>
      </w:pPr>
      <w:r w:rsidRPr="002B5E06">
        <w:rPr>
          <w:color w:val="3B3838"/>
          <w:sz w:val="20"/>
          <w:szCs w:val="20"/>
          <w:lang w:val="es-ES"/>
        </w:rPr>
        <w:t xml:space="preserve">  -H '</w:t>
      </w:r>
      <w:proofErr w:type="spellStart"/>
      <w:r w:rsidRPr="002B5E06">
        <w:rPr>
          <w:color w:val="3B3838"/>
          <w:sz w:val="20"/>
          <w:szCs w:val="20"/>
          <w:lang w:val="es-ES"/>
        </w:rPr>
        <w:t>authorization</w:t>
      </w:r>
      <w:proofErr w:type="spellEnd"/>
      <w:r w:rsidRPr="002B5E06">
        <w:rPr>
          <w:color w:val="3B3838"/>
          <w:sz w:val="20"/>
          <w:szCs w:val="20"/>
          <w:lang w:val="es-ES"/>
        </w:rPr>
        <w:t>: key=AAAAA3e8K_E:APA91bFBTiquM3pIL-nUEZ1olTCQbqgke8YbcrHOGIShbwwcpWVBVBpJ1ej4LIOPhowm57Env5s0_gej55uPkVINC_AOvw70I5AsurZ_tqNwP38o3mRskLWXtSvgcXA8DJFkDNY2T3SH' \</w:t>
      </w:r>
    </w:p>
    <w:p w:rsidR="00462EA4" w:rsidRPr="002B5E06" w:rsidRDefault="00462EA4" w:rsidP="00462EA4">
      <w:pPr>
        <w:rPr>
          <w:color w:val="3B3838"/>
          <w:sz w:val="20"/>
          <w:szCs w:val="20"/>
          <w:lang w:val="es-ES"/>
        </w:rPr>
      </w:pPr>
      <w:r w:rsidRPr="002B5E06">
        <w:rPr>
          <w:color w:val="3B3838"/>
          <w:sz w:val="20"/>
          <w:szCs w:val="20"/>
          <w:lang w:val="es-ES"/>
        </w:rPr>
        <w:t xml:space="preserve">  -H 'cache-control: no-cache' \</w:t>
      </w:r>
    </w:p>
    <w:p w:rsidR="00462EA4" w:rsidRPr="002B5E06" w:rsidRDefault="00462EA4" w:rsidP="00462EA4">
      <w:pPr>
        <w:rPr>
          <w:color w:val="3B3838"/>
          <w:sz w:val="20"/>
          <w:szCs w:val="20"/>
          <w:lang w:val="es-ES"/>
        </w:rPr>
      </w:pPr>
      <w:r w:rsidRPr="002B5E06">
        <w:rPr>
          <w:color w:val="3B3838"/>
          <w:sz w:val="20"/>
          <w:szCs w:val="20"/>
          <w:lang w:val="es-ES"/>
        </w:rPr>
        <w:t xml:space="preserve">  -H '</w:t>
      </w:r>
      <w:proofErr w:type="spellStart"/>
      <w:r w:rsidRPr="002B5E06">
        <w:rPr>
          <w:color w:val="3B3838"/>
          <w:sz w:val="20"/>
          <w:szCs w:val="20"/>
          <w:lang w:val="es-ES"/>
        </w:rPr>
        <w:t>content-type</w:t>
      </w:r>
      <w:proofErr w:type="spellEnd"/>
      <w:r w:rsidRPr="002B5E06">
        <w:rPr>
          <w:color w:val="3B3838"/>
          <w:sz w:val="20"/>
          <w:szCs w:val="20"/>
          <w:lang w:val="es-ES"/>
        </w:rPr>
        <w:t xml:space="preserve">: </w:t>
      </w:r>
      <w:proofErr w:type="spellStart"/>
      <w:r w:rsidRPr="002B5E06">
        <w:rPr>
          <w:color w:val="3B3838"/>
          <w:sz w:val="20"/>
          <w:szCs w:val="20"/>
          <w:lang w:val="es-ES"/>
        </w:rPr>
        <w:t>application</w:t>
      </w:r>
      <w:proofErr w:type="spellEnd"/>
      <w:r w:rsidRPr="002B5E06">
        <w:rPr>
          <w:color w:val="3B3838"/>
          <w:sz w:val="20"/>
          <w:szCs w:val="20"/>
          <w:lang w:val="es-ES"/>
        </w:rPr>
        <w:t>/</w:t>
      </w:r>
      <w:proofErr w:type="spellStart"/>
      <w:r w:rsidRPr="002B5E06">
        <w:rPr>
          <w:color w:val="3B3838"/>
          <w:sz w:val="20"/>
          <w:szCs w:val="20"/>
          <w:lang w:val="es-ES"/>
        </w:rPr>
        <w:t>json</w:t>
      </w:r>
      <w:proofErr w:type="spellEnd"/>
      <w:r w:rsidRPr="002B5E06">
        <w:rPr>
          <w:color w:val="3B3838"/>
          <w:sz w:val="20"/>
          <w:szCs w:val="20"/>
          <w:lang w:val="es-ES"/>
        </w:rPr>
        <w:t>' \</w:t>
      </w:r>
    </w:p>
    <w:p w:rsidR="00462EA4" w:rsidRPr="002B5E06" w:rsidRDefault="00462EA4" w:rsidP="00462EA4">
      <w:pPr>
        <w:rPr>
          <w:color w:val="3B3838"/>
          <w:sz w:val="20"/>
          <w:szCs w:val="20"/>
          <w:lang w:val="es-ES"/>
        </w:rPr>
      </w:pPr>
      <w:r w:rsidRPr="002B5E06">
        <w:rPr>
          <w:color w:val="3B3838"/>
          <w:sz w:val="20"/>
          <w:szCs w:val="20"/>
          <w:lang w:val="es-ES"/>
        </w:rPr>
        <w:t xml:space="preserve">  -H '</w:t>
      </w:r>
      <w:proofErr w:type="spellStart"/>
      <w:r w:rsidRPr="002B5E06">
        <w:rPr>
          <w:color w:val="3B3838"/>
          <w:sz w:val="20"/>
          <w:szCs w:val="20"/>
          <w:lang w:val="es-ES"/>
        </w:rPr>
        <w:t>postman-token</w:t>
      </w:r>
      <w:proofErr w:type="spellEnd"/>
      <w:r w:rsidRPr="002B5E06">
        <w:rPr>
          <w:color w:val="3B3838"/>
          <w:sz w:val="20"/>
          <w:szCs w:val="20"/>
          <w:lang w:val="es-ES"/>
        </w:rPr>
        <w:t>: fc68bc13-6bd6-c60f-1b86-e69127d367e1' \</w:t>
      </w:r>
    </w:p>
    <w:p w:rsidR="00462EA4" w:rsidRPr="002B5E06" w:rsidRDefault="00462EA4" w:rsidP="00462EA4">
      <w:pPr>
        <w:rPr>
          <w:color w:val="3B3838"/>
          <w:sz w:val="20"/>
          <w:szCs w:val="20"/>
          <w:lang w:val="es-ES"/>
        </w:rPr>
      </w:pPr>
      <w:r w:rsidRPr="002B5E06">
        <w:rPr>
          <w:color w:val="3B3838"/>
          <w:sz w:val="20"/>
          <w:szCs w:val="20"/>
          <w:lang w:val="es-ES"/>
        </w:rPr>
        <w:t xml:space="preserve">  -d '{</w:t>
      </w:r>
    </w:p>
    <w:p w:rsidR="00462EA4" w:rsidRPr="002B5E06" w:rsidRDefault="00462EA4" w:rsidP="00462EA4">
      <w:pPr>
        <w:rPr>
          <w:color w:val="3B3838"/>
          <w:sz w:val="20"/>
          <w:szCs w:val="20"/>
          <w:lang w:val="es-ES"/>
        </w:rPr>
      </w:pPr>
      <w:r w:rsidRPr="002B5E06">
        <w:rPr>
          <w:color w:val="3B3838"/>
          <w:sz w:val="20"/>
          <w:szCs w:val="20"/>
          <w:lang w:val="es-ES"/>
        </w:rPr>
        <w:tab/>
        <w:t>"to": "/</w:t>
      </w:r>
      <w:proofErr w:type="spellStart"/>
      <w:r w:rsidRPr="002B5E06">
        <w:rPr>
          <w:color w:val="3B3838"/>
          <w:sz w:val="20"/>
          <w:szCs w:val="20"/>
          <w:lang w:val="es-ES"/>
        </w:rPr>
        <w:t>topics</w:t>
      </w:r>
      <w:proofErr w:type="spellEnd"/>
      <w:r w:rsidRPr="002B5E06">
        <w:rPr>
          <w:color w:val="3B3838"/>
          <w:sz w:val="20"/>
          <w:szCs w:val="20"/>
          <w:lang w:val="es-ES"/>
        </w:rPr>
        <w:t>/</w:t>
      </w:r>
      <w:proofErr w:type="spellStart"/>
      <w:r w:rsidRPr="002B5E06">
        <w:rPr>
          <w:color w:val="3B3838"/>
          <w:sz w:val="20"/>
          <w:szCs w:val="20"/>
          <w:lang w:val="es-ES"/>
        </w:rPr>
        <w:t>miguia</w:t>
      </w:r>
      <w:proofErr w:type="spellEnd"/>
      <w:r w:rsidRPr="002B5E06">
        <w:rPr>
          <w:color w:val="3B3838"/>
          <w:sz w:val="20"/>
          <w:szCs w:val="20"/>
          <w:lang w:val="es-ES"/>
        </w:rPr>
        <w:t>",</w:t>
      </w:r>
    </w:p>
    <w:p w:rsidR="00462EA4" w:rsidRPr="002B5E06" w:rsidRDefault="00462EA4" w:rsidP="00462EA4">
      <w:pPr>
        <w:rPr>
          <w:color w:val="3B3838"/>
          <w:sz w:val="20"/>
          <w:szCs w:val="20"/>
          <w:lang w:val="es-ES"/>
        </w:rPr>
      </w:pPr>
      <w:r w:rsidRPr="002B5E06">
        <w:rPr>
          <w:color w:val="3B3838"/>
          <w:sz w:val="20"/>
          <w:szCs w:val="20"/>
          <w:lang w:val="es-ES"/>
        </w:rPr>
        <w:tab/>
        <w:t>"data": {</w:t>
      </w:r>
    </w:p>
    <w:p w:rsidR="00462EA4" w:rsidRPr="002B5E06" w:rsidRDefault="00462EA4" w:rsidP="00462EA4">
      <w:pPr>
        <w:rPr>
          <w:color w:val="3B3838"/>
          <w:sz w:val="20"/>
          <w:szCs w:val="20"/>
          <w:lang w:val="es-ES"/>
        </w:rPr>
      </w:pPr>
      <w:r w:rsidRPr="002B5E06">
        <w:rPr>
          <w:color w:val="3B3838"/>
          <w:sz w:val="20"/>
          <w:szCs w:val="20"/>
          <w:lang w:val="es-ES"/>
        </w:rPr>
        <w:t xml:space="preserve">        "latitude":"41.3804463",</w:t>
      </w:r>
    </w:p>
    <w:p w:rsidR="00462EA4" w:rsidRPr="002B5E06" w:rsidRDefault="00462EA4" w:rsidP="00462EA4">
      <w:pPr>
        <w:rPr>
          <w:color w:val="3B3838"/>
          <w:sz w:val="20"/>
          <w:szCs w:val="20"/>
          <w:lang w:val="es-ES"/>
        </w:rPr>
      </w:pPr>
      <w:r w:rsidRPr="002B5E06">
        <w:rPr>
          <w:color w:val="3B3838"/>
          <w:sz w:val="20"/>
          <w:szCs w:val="20"/>
          <w:lang w:val="es-ES"/>
        </w:rPr>
        <w:t xml:space="preserve">        "longitude":"2.1800922",</w:t>
      </w:r>
    </w:p>
    <w:p w:rsidR="00462EA4" w:rsidRPr="002B5E06" w:rsidRDefault="00462EA4" w:rsidP="00462EA4">
      <w:pPr>
        <w:rPr>
          <w:color w:val="3B3838"/>
          <w:sz w:val="20"/>
          <w:szCs w:val="20"/>
          <w:lang w:val="es-ES"/>
        </w:rPr>
      </w:pPr>
      <w:r w:rsidRPr="002B5E06">
        <w:rPr>
          <w:color w:val="3B3838"/>
          <w:sz w:val="20"/>
          <w:szCs w:val="20"/>
          <w:lang w:val="es-ES"/>
        </w:rPr>
        <w:t xml:space="preserve">        "distance":"500000",</w:t>
      </w:r>
    </w:p>
    <w:p w:rsidR="00462EA4" w:rsidRPr="002B5E06" w:rsidRDefault="00462EA4" w:rsidP="00462EA4">
      <w:pPr>
        <w:rPr>
          <w:color w:val="3B3838"/>
          <w:sz w:val="20"/>
          <w:szCs w:val="20"/>
          <w:lang w:val="es-ES"/>
        </w:rPr>
      </w:pPr>
      <w:r w:rsidRPr="002B5E06">
        <w:rPr>
          <w:color w:val="3B3838"/>
          <w:sz w:val="20"/>
          <w:szCs w:val="20"/>
          <w:lang w:val="es-ES"/>
        </w:rPr>
        <w:t xml:space="preserve">        "</w:t>
      </w:r>
      <w:proofErr w:type="spellStart"/>
      <w:r w:rsidRPr="002B5E06">
        <w:rPr>
          <w:color w:val="3B3838"/>
          <w:sz w:val="20"/>
          <w:szCs w:val="20"/>
          <w:lang w:val="es-ES"/>
        </w:rPr>
        <w:t>title</w:t>
      </w:r>
      <w:proofErr w:type="spellEnd"/>
      <w:r w:rsidRPr="002B5E06">
        <w:rPr>
          <w:color w:val="3B3838"/>
          <w:sz w:val="20"/>
          <w:szCs w:val="20"/>
          <w:lang w:val="es-ES"/>
        </w:rPr>
        <w:t xml:space="preserve">":"ejemplo de </w:t>
      </w:r>
      <w:proofErr w:type="spellStart"/>
      <w:r w:rsidRPr="002B5E06">
        <w:rPr>
          <w:color w:val="3B3838"/>
          <w:sz w:val="20"/>
          <w:szCs w:val="20"/>
          <w:lang w:val="es-ES"/>
        </w:rPr>
        <w:t>titulo</w:t>
      </w:r>
      <w:proofErr w:type="spellEnd"/>
      <w:r w:rsidRPr="002B5E06">
        <w:rPr>
          <w:color w:val="3B3838"/>
          <w:sz w:val="20"/>
          <w:szCs w:val="20"/>
          <w:lang w:val="es-ES"/>
        </w:rPr>
        <w:t>",</w:t>
      </w:r>
    </w:p>
    <w:p w:rsidR="00462EA4" w:rsidRPr="002B5E06" w:rsidRDefault="00462EA4" w:rsidP="00462EA4">
      <w:pPr>
        <w:rPr>
          <w:color w:val="3B3838"/>
          <w:sz w:val="20"/>
          <w:szCs w:val="20"/>
          <w:lang w:val="es-ES"/>
        </w:rPr>
      </w:pPr>
      <w:r w:rsidRPr="002B5E06">
        <w:rPr>
          <w:color w:val="3B3838"/>
          <w:sz w:val="20"/>
          <w:szCs w:val="20"/>
          <w:lang w:val="es-ES"/>
        </w:rPr>
        <w:t xml:space="preserve">        "</w:t>
      </w:r>
      <w:proofErr w:type="spellStart"/>
      <w:r w:rsidRPr="002B5E06">
        <w:rPr>
          <w:color w:val="3B3838"/>
          <w:sz w:val="20"/>
          <w:szCs w:val="20"/>
          <w:lang w:val="es-ES"/>
        </w:rPr>
        <w:t>description</w:t>
      </w:r>
      <w:proofErr w:type="spellEnd"/>
      <w:r w:rsidRPr="002B5E06">
        <w:rPr>
          <w:color w:val="3B3838"/>
          <w:sz w:val="20"/>
          <w:szCs w:val="20"/>
          <w:lang w:val="es-ES"/>
        </w:rPr>
        <w:t>":"</w:t>
      </w:r>
      <w:proofErr w:type="spellStart"/>
      <w:r w:rsidRPr="002B5E06">
        <w:rPr>
          <w:color w:val="3B3838"/>
          <w:sz w:val="20"/>
          <w:szCs w:val="20"/>
          <w:lang w:val="es-ES"/>
        </w:rPr>
        <w:t>descripcion</w:t>
      </w:r>
      <w:proofErr w:type="spellEnd"/>
      <w:r w:rsidRPr="002B5E06">
        <w:rPr>
          <w:color w:val="3B3838"/>
          <w:sz w:val="20"/>
          <w:szCs w:val="20"/>
          <w:lang w:val="es-ES"/>
        </w:rPr>
        <w:t xml:space="preserve"> de ejemplo"</w:t>
      </w:r>
    </w:p>
    <w:p w:rsidR="00462EA4" w:rsidRPr="002B5E06" w:rsidRDefault="00462EA4" w:rsidP="00462EA4">
      <w:pPr>
        <w:rPr>
          <w:color w:val="3B3838"/>
          <w:sz w:val="20"/>
          <w:szCs w:val="20"/>
          <w:lang w:val="es-ES"/>
        </w:rPr>
      </w:pPr>
      <w:r w:rsidRPr="002B5E06">
        <w:rPr>
          <w:color w:val="3B3838"/>
          <w:sz w:val="20"/>
          <w:szCs w:val="20"/>
          <w:lang w:val="es-ES"/>
        </w:rPr>
        <w:tab/>
        <w:t>},</w:t>
      </w:r>
    </w:p>
    <w:p w:rsidR="00462EA4" w:rsidRPr="002B5E06" w:rsidRDefault="00462EA4" w:rsidP="00462EA4">
      <w:pPr>
        <w:rPr>
          <w:color w:val="3B3838"/>
          <w:sz w:val="20"/>
          <w:szCs w:val="20"/>
          <w:lang w:val="es-ES"/>
        </w:rPr>
      </w:pPr>
      <w:r w:rsidRPr="002B5E06">
        <w:rPr>
          <w:color w:val="3B3838"/>
          <w:sz w:val="20"/>
          <w:szCs w:val="20"/>
          <w:lang w:val="es-ES"/>
        </w:rPr>
        <w:tab/>
        <w:t>"</w:t>
      </w:r>
      <w:proofErr w:type="spellStart"/>
      <w:r w:rsidRPr="002B5E06">
        <w:rPr>
          <w:color w:val="3B3838"/>
          <w:sz w:val="20"/>
          <w:szCs w:val="20"/>
          <w:lang w:val="es-ES"/>
        </w:rPr>
        <w:t>priority</w:t>
      </w:r>
      <w:proofErr w:type="spellEnd"/>
      <w:r w:rsidRPr="002B5E06">
        <w:rPr>
          <w:color w:val="3B3838"/>
          <w:sz w:val="20"/>
          <w:szCs w:val="20"/>
          <w:lang w:val="es-ES"/>
        </w:rPr>
        <w:t>":"</w:t>
      </w:r>
      <w:proofErr w:type="spellStart"/>
      <w:r w:rsidRPr="002B5E06">
        <w:rPr>
          <w:color w:val="3B3838"/>
          <w:sz w:val="20"/>
          <w:szCs w:val="20"/>
          <w:lang w:val="es-ES"/>
        </w:rPr>
        <w:t>high</w:t>
      </w:r>
      <w:proofErr w:type="spellEnd"/>
      <w:r w:rsidRPr="002B5E06">
        <w:rPr>
          <w:color w:val="3B3838"/>
          <w:sz w:val="20"/>
          <w:szCs w:val="20"/>
          <w:lang w:val="es-ES"/>
        </w:rPr>
        <w:t>"</w:t>
      </w:r>
    </w:p>
    <w:p w:rsidR="00462EA4" w:rsidRPr="002B5E06" w:rsidRDefault="00462EA4" w:rsidP="00462EA4">
      <w:pPr>
        <w:rPr>
          <w:color w:val="3B3838"/>
          <w:sz w:val="20"/>
          <w:szCs w:val="20"/>
          <w:lang w:val="es-ES"/>
        </w:rPr>
      </w:pPr>
      <w:r w:rsidRPr="002B5E06">
        <w:rPr>
          <w:color w:val="3B3838"/>
          <w:sz w:val="20"/>
          <w:szCs w:val="20"/>
          <w:lang w:val="es-ES"/>
        </w:rPr>
        <w:t>}'</w:t>
      </w:r>
    </w:p>
    <w:p w:rsidR="00462EA4" w:rsidRDefault="00462EA4" w:rsidP="00462EA4">
      <w:pPr>
        <w:rPr>
          <w:lang w:val="es-ES"/>
        </w:rPr>
      </w:pPr>
    </w:p>
    <w:p w:rsidR="00462EA4" w:rsidRDefault="00462EA4" w:rsidP="00462EA4">
      <w:pPr>
        <w:rPr>
          <w:lang w:val="es-ES"/>
        </w:rPr>
      </w:pPr>
      <w:r>
        <w:rPr>
          <w:lang w:val="es-ES"/>
        </w:rPr>
        <w:t>E</w:t>
      </w:r>
      <w:r w:rsidRPr="00B81E31">
        <w:rPr>
          <w:lang w:val="es-ES"/>
        </w:rPr>
        <w:t xml:space="preserve">l parámetro </w:t>
      </w:r>
      <w:proofErr w:type="spellStart"/>
      <w:r w:rsidRPr="00B81E31">
        <w:rPr>
          <w:i/>
          <w:lang w:val="es-ES"/>
        </w:rPr>
        <w:t>distance</w:t>
      </w:r>
      <w:proofErr w:type="spellEnd"/>
      <w:r w:rsidRPr="00B81E31">
        <w:rPr>
          <w:lang w:val="es-ES"/>
        </w:rPr>
        <w:t xml:space="preserve"> es opcional,</w:t>
      </w:r>
      <w:r>
        <w:rPr>
          <w:lang w:val="es-ES"/>
        </w:rPr>
        <w:t xml:space="preserve"> en caso de que se envíe, la notificación se lanzará si el usuario está en el radio definido. En caso de que este parámetro no se envíe, la notificación le llegará a todos los usuarios.</w:t>
      </w:r>
    </w:p>
    <w:p w:rsidR="00462EA4" w:rsidRDefault="00462EA4" w:rsidP="00462EA4">
      <w:pPr>
        <w:rPr>
          <w:lang w:val="es-ES"/>
        </w:rPr>
      </w:pPr>
    </w:p>
    <w:p w:rsidR="00462EA4" w:rsidRPr="00782E22" w:rsidRDefault="00462EA4" w:rsidP="00462EA4">
      <w:pPr>
        <w:rPr>
          <w:lang w:val="es-ES"/>
        </w:rPr>
      </w:pPr>
      <w:r w:rsidRPr="00782E22">
        <w:rPr>
          <w:lang w:val="es-ES"/>
        </w:rPr>
        <w:t xml:space="preserve">La respuesta que se recibe al </w:t>
      </w:r>
      <w:r>
        <w:rPr>
          <w:lang w:val="es-ES"/>
        </w:rPr>
        <w:t>e</w:t>
      </w:r>
      <w:r w:rsidRPr="00782E22">
        <w:rPr>
          <w:lang w:val="es-ES"/>
        </w:rPr>
        <w:t xml:space="preserve">jecutar </w:t>
      </w:r>
      <w:r>
        <w:rPr>
          <w:lang w:val="es-ES"/>
        </w:rPr>
        <w:t>la petición anterior es</w:t>
      </w:r>
      <w:r w:rsidRPr="00782E22">
        <w:rPr>
          <w:lang w:val="es-ES"/>
        </w:rPr>
        <w:t>:</w:t>
      </w:r>
    </w:p>
    <w:p w:rsidR="00462EA4" w:rsidRPr="00782E22" w:rsidRDefault="00462EA4" w:rsidP="00462EA4">
      <w:pPr>
        <w:rPr>
          <w:lang w:val="es-ES"/>
        </w:rPr>
      </w:pPr>
      <w:r w:rsidRPr="00782E22">
        <w:rPr>
          <w:lang w:val="es-ES"/>
        </w:rPr>
        <w:t>{</w:t>
      </w:r>
    </w:p>
    <w:p w:rsidR="00462EA4" w:rsidRPr="00782E22" w:rsidRDefault="00462EA4" w:rsidP="00462EA4">
      <w:pPr>
        <w:rPr>
          <w:lang w:val="es-ES"/>
        </w:rPr>
      </w:pPr>
      <w:r w:rsidRPr="00782E22">
        <w:rPr>
          <w:lang w:val="es-ES"/>
        </w:rPr>
        <w:t xml:space="preserve">  "</w:t>
      </w:r>
      <w:proofErr w:type="spellStart"/>
      <w:r w:rsidRPr="00782E22">
        <w:rPr>
          <w:lang w:val="es-ES"/>
        </w:rPr>
        <w:t>message_id</w:t>
      </w:r>
      <w:proofErr w:type="spellEnd"/>
      <w:r w:rsidRPr="00782E22">
        <w:rPr>
          <w:lang w:val="es-ES"/>
        </w:rPr>
        <w:t>": 7986911173111277309</w:t>
      </w:r>
    </w:p>
    <w:p w:rsidR="00462EA4" w:rsidRDefault="00462EA4" w:rsidP="00462EA4">
      <w:pPr>
        <w:rPr>
          <w:lang w:val="es-ES"/>
        </w:rPr>
      </w:pPr>
      <w:r w:rsidRPr="00782E22">
        <w:rPr>
          <w:lang w:val="es-ES"/>
        </w:rPr>
        <w:t>}</w:t>
      </w:r>
    </w:p>
    <w:p w:rsidR="00462EA4" w:rsidRDefault="00462EA4" w:rsidP="00462EA4">
      <w:pPr>
        <w:rPr>
          <w:lang w:val="es-ES"/>
        </w:rPr>
      </w:pPr>
    </w:p>
    <w:p w:rsidR="00462EA4" w:rsidRDefault="00462EA4" w:rsidP="00462EA4">
      <w:pPr>
        <w:rPr>
          <w:lang w:val="es-ES"/>
        </w:rPr>
      </w:pPr>
      <w:r>
        <w:rPr>
          <w:lang w:val="es-ES"/>
        </w:rPr>
        <w:t xml:space="preserve">Donde </w:t>
      </w:r>
      <w:proofErr w:type="spellStart"/>
      <w:r w:rsidRPr="00782E22">
        <w:rPr>
          <w:i/>
          <w:lang w:val="es-ES"/>
        </w:rPr>
        <w:t>message_id</w:t>
      </w:r>
      <w:proofErr w:type="spellEnd"/>
      <w:r>
        <w:rPr>
          <w:lang w:val="es-ES"/>
        </w:rPr>
        <w:t xml:space="preserve"> es el identificador del mensaje enviado.</w:t>
      </w:r>
    </w:p>
    <w:p w:rsidR="00462EA4" w:rsidRDefault="00462EA4" w:rsidP="00462EA4">
      <w:pPr>
        <w:rPr>
          <w:lang w:val="es-ES"/>
        </w:rPr>
      </w:pPr>
    </w:p>
    <w:p w:rsidR="00462EA4" w:rsidRDefault="00462EA4" w:rsidP="00462EA4">
      <w:pPr>
        <w:rPr>
          <w:u w:val="single"/>
          <w:lang w:val="es-ES"/>
        </w:rPr>
      </w:pPr>
    </w:p>
    <w:p w:rsidR="00462EA4" w:rsidRDefault="00462EA4" w:rsidP="00462EA4">
      <w:pPr>
        <w:rPr>
          <w:u w:val="single"/>
          <w:lang w:val="es-ES"/>
        </w:rPr>
      </w:pPr>
    </w:p>
    <w:p w:rsidR="00462EA4" w:rsidRDefault="00462EA4" w:rsidP="00462EA4">
      <w:pPr>
        <w:rPr>
          <w:u w:val="single"/>
          <w:lang w:val="es-ES"/>
        </w:rPr>
      </w:pPr>
    </w:p>
    <w:p w:rsidR="00462EA4" w:rsidRDefault="00462EA4" w:rsidP="00462EA4">
      <w:pPr>
        <w:rPr>
          <w:u w:val="single"/>
          <w:lang w:val="es-ES"/>
        </w:rPr>
      </w:pPr>
    </w:p>
    <w:p w:rsidR="00462EA4" w:rsidRDefault="00462EA4" w:rsidP="00462EA4">
      <w:pPr>
        <w:rPr>
          <w:u w:val="single"/>
          <w:lang w:val="es-ES"/>
        </w:rPr>
      </w:pPr>
    </w:p>
    <w:p w:rsidR="00462EA4" w:rsidRDefault="00462EA4" w:rsidP="00462EA4">
      <w:pPr>
        <w:rPr>
          <w:u w:val="single"/>
          <w:lang w:val="es-ES"/>
        </w:rPr>
      </w:pPr>
    </w:p>
    <w:p w:rsidR="00462EA4" w:rsidRDefault="00462EA4" w:rsidP="00462EA4">
      <w:pPr>
        <w:rPr>
          <w:u w:val="single"/>
          <w:lang w:val="es-ES"/>
        </w:rPr>
      </w:pPr>
    </w:p>
    <w:p w:rsidR="00462EA4" w:rsidRDefault="00462EA4" w:rsidP="00462EA4">
      <w:pPr>
        <w:rPr>
          <w:u w:val="single"/>
          <w:lang w:val="es-ES"/>
        </w:rPr>
      </w:pPr>
    </w:p>
    <w:p w:rsidR="00462EA4" w:rsidRDefault="00462EA4" w:rsidP="00462EA4">
      <w:pPr>
        <w:rPr>
          <w:u w:val="single"/>
          <w:lang w:val="es-ES"/>
        </w:rPr>
      </w:pPr>
    </w:p>
    <w:p w:rsidR="00462EA4" w:rsidRDefault="00462EA4" w:rsidP="00462EA4">
      <w:pPr>
        <w:rPr>
          <w:u w:val="single"/>
          <w:lang w:val="es-ES"/>
        </w:rPr>
      </w:pPr>
    </w:p>
    <w:p w:rsidR="006B4558" w:rsidRDefault="006B4558" w:rsidP="00462EA4">
      <w:pPr>
        <w:rPr>
          <w:u w:val="single"/>
          <w:lang w:val="es-ES"/>
        </w:rPr>
      </w:pPr>
    </w:p>
    <w:p w:rsidR="006B4558" w:rsidRDefault="006B4558" w:rsidP="00462EA4">
      <w:pPr>
        <w:rPr>
          <w:u w:val="single"/>
          <w:lang w:val="es-ES"/>
        </w:rPr>
      </w:pPr>
    </w:p>
    <w:p w:rsidR="006B4558" w:rsidRDefault="006B4558" w:rsidP="00462EA4">
      <w:pPr>
        <w:rPr>
          <w:u w:val="single"/>
          <w:lang w:val="es-ES"/>
        </w:rPr>
      </w:pPr>
    </w:p>
    <w:p w:rsidR="0027515A" w:rsidRDefault="0027515A" w:rsidP="00462EA4">
      <w:pPr>
        <w:rPr>
          <w:u w:val="single"/>
          <w:lang w:val="es-ES"/>
        </w:rPr>
      </w:pPr>
    </w:p>
    <w:p w:rsidR="00462EA4" w:rsidRDefault="00462EA4" w:rsidP="00462EA4">
      <w:pPr>
        <w:rPr>
          <w:u w:val="single"/>
          <w:lang w:val="es-ES"/>
        </w:rPr>
      </w:pPr>
    </w:p>
    <w:p w:rsidR="00462EA4" w:rsidRDefault="00462EA4" w:rsidP="00462EA4">
      <w:pPr>
        <w:rPr>
          <w:u w:val="single"/>
          <w:lang w:val="es-ES"/>
        </w:rPr>
      </w:pPr>
    </w:p>
    <w:p w:rsidR="00462EA4" w:rsidRPr="0027515A" w:rsidRDefault="00462EA4" w:rsidP="0027515A">
      <w:pPr>
        <w:pStyle w:val="Ttulo2"/>
        <w:rPr>
          <w:b/>
          <w:u w:val="single"/>
          <w:lang w:val="es-ES"/>
        </w:rPr>
      </w:pPr>
      <w:bookmarkStart w:id="27" w:name="_Toc484881965"/>
      <w:r w:rsidRPr="0027515A">
        <w:rPr>
          <w:b/>
          <w:u w:val="single"/>
          <w:lang w:val="es-ES"/>
        </w:rPr>
        <w:lastRenderedPageBreak/>
        <w:t>API</w:t>
      </w:r>
      <w:bookmarkEnd w:id="27"/>
    </w:p>
    <w:p w:rsidR="00462EA4" w:rsidRDefault="00462EA4" w:rsidP="00462EA4">
      <w:pPr>
        <w:rPr>
          <w:lang w:val="es-ES"/>
        </w:rPr>
      </w:pPr>
      <w:r>
        <w:rPr>
          <w:lang w:val="es-ES"/>
        </w:rPr>
        <w:t xml:space="preserve">Esta </w:t>
      </w:r>
      <w:r w:rsidR="008F260F">
        <w:rPr>
          <w:lang w:val="es-ES"/>
        </w:rPr>
        <w:t>API</w:t>
      </w:r>
      <w:r>
        <w:rPr>
          <w:lang w:val="es-ES"/>
        </w:rPr>
        <w:t xml:space="preserve"> se ha desarrollado con el objetivo de mantener los datos de la base de datos local actualizados. Se ha utilizado como lenguaje de programación PHP y se ha usado </w:t>
      </w:r>
      <w:proofErr w:type="spellStart"/>
      <w:r>
        <w:rPr>
          <w:lang w:val="es-ES"/>
        </w:rPr>
        <w:t>Laravel</w:t>
      </w:r>
      <w:proofErr w:type="spellEnd"/>
      <w:r>
        <w:rPr>
          <w:lang w:val="es-ES"/>
        </w:rPr>
        <w:t xml:space="preserve"> como </w:t>
      </w:r>
      <w:proofErr w:type="spellStart"/>
      <w:r>
        <w:rPr>
          <w:lang w:val="es-ES"/>
        </w:rPr>
        <w:t>framework</w:t>
      </w:r>
      <w:proofErr w:type="spellEnd"/>
      <w:r>
        <w:rPr>
          <w:lang w:val="es-ES"/>
        </w:rPr>
        <w:t xml:space="preserve">. Permitirá consultar los datos necesarios para un correcto funcionamiento de la aplicación y devolverá estos datos en formato </w:t>
      </w:r>
      <w:proofErr w:type="spellStart"/>
      <w:r>
        <w:rPr>
          <w:lang w:val="es-ES"/>
        </w:rPr>
        <w:t>json</w:t>
      </w:r>
      <w:proofErr w:type="spellEnd"/>
      <w:r>
        <w:rPr>
          <w:lang w:val="es-ES"/>
        </w:rPr>
        <w:t>.</w:t>
      </w:r>
    </w:p>
    <w:p w:rsidR="00462EA4" w:rsidRDefault="00462EA4" w:rsidP="00462EA4">
      <w:pPr>
        <w:rPr>
          <w:lang w:val="es-ES"/>
        </w:rPr>
      </w:pPr>
    </w:p>
    <w:p w:rsidR="00DA1E0D" w:rsidRDefault="00DA1E0D" w:rsidP="00462EA4">
      <w:pPr>
        <w:rPr>
          <w:lang w:val="es-ES"/>
        </w:rPr>
      </w:pPr>
      <w:r>
        <w:rPr>
          <w:lang w:val="es-ES"/>
        </w:rPr>
        <w:t xml:space="preserve">La documentación de la API se encuentra disponible en la siguiente url: </w:t>
      </w:r>
      <w:hyperlink r:id="rId39" w:history="1">
        <w:r w:rsidRPr="0045465C">
          <w:rPr>
            <w:rStyle w:val="Hipervnculo"/>
            <w:lang w:val="es-ES"/>
          </w:rPr>
          <w:t>https://raynerluis.me/api/docs</w:t>
        </w:r>
      </w:hyperlink>
      <w:r w:rsidR="008F260F" w:rsidRPr="008F260F">
        <w:rPr>
          <w:lang w:val="es-ES"/>
        </w:rPr>
        <w:t xml:space="preserve"> </w:t>
      </w:r>
      <w:r w:rsidR="008F260F">
        <w:rPr>
          <w:lang w:val="es-ES"/>
        </w:rPr>
        <w:t xml:space="preserve">y la misma ha sido generado utilizando la herramienta </w:t>
      </w:r>
      <w:proofErr w:type="spellStart"/>
      <w:r w:rsidR="008F260F">
        <w:rPr>
          <w:lang w:val="es-ES"/>
        </w:rPr>
        <w:t>swagger</w:t>
      </w:r>
      <w:proofErr w:type="spellEnd"/>
      <w:r w:rsidR="008F260F">
        <w:rPr>
          <w:lang w:val="es-ES"/>
        </w:rPr>
        <w:t xml:space="preserve"> (</w:t>
      </w:r>
      <w:hyperlink r:id="rId40" w:history="1">
        <w:r w:rsidR="00116BAC" w:rsidRPr="00F14734">
          <w:rPr>
            <w:rStyle w:val="Hipervnculo"/>
            <w:lang w:val="es-ES"/>
          </w:rPr>
          <w:t>http://swagger.io/</w:t>
        </w:r>
      </w:hyperlink>
      <w:r w:rsidR="008F260F">
        <w:rPr>
          <w:lang w:val="es-ES"/>
        </w:rPr>
        <w:t>)</w:t>
      </w:r>
    </w:p>
    <w:p w:rsidR="00116BAC" w:rsidRDefault="00116BAC" w:rsidP="00462EA4">
      <w:pPr>
        <w:rPr>
          <w:lang w:val="es-ES"/>
        </w:rPr>
      </w:pPr>
      <w:r>
        <w:rPr>
          <w:lang w:val="es-ES"/>
        </w:rPr>
        <w:t xml:space="preserve">Además se ha habilitado un usuario para acceder al </w:t>
      </w:r>
      <w:proofErr w:type="spellStart"/>
      <w:r>
        <w:rPr>
          <w:lang w:val="es-ES"/>
        </w:rPr>
        <w:t>backoffice</w:t>
      </w:r>
      <w:proofErr w:type="spellEnd"/>
      <w:r>
        <w:rPr>
          <w:lang w:val="es-ES"/>
        </w:rPr>
        <w:t xml:space="preserve"> que hemos desarrollado y son los siguientes</w:t>
      </w:r>
    </w:p>
    <w:p w:rsidR="00116BAC" w:rsidRPr="00116BAC" w:rsidRDefault="00116BAC" w:rsidP="00116BAC">
      <w:pPr>
        <w:pStyle w:val="Prrafodelista"/>
        <w:numPr>
          <w:ilvl w:val="0"/>
          <w:numId w:val="13"/>
        </w:numPr>
        <w:rPr>
          <w:rFonts w:ascii="Arial" w:hAnsi="Arial" w:cs="Arial"/>
        </w:rPr>
      </w:pPr>
      <w:r w:rsidRPr="00116BAC">
        <w:rPr>
          <w:rFonts w:ascii="Arial" w:hAnsi="Arial" w:cs="Arial"/>
        </w:rPr>
        <w:t xml:space="preserve">URL: </w:t>
      </w:r>
      <w:hyperlink r:id="rId41" w:history="1">
        <w:r w:rsidRPr="00116BAC">
          <w:rPr>
            <w:rStyle w:val="Hipervnculo"/>
            <w:rFonts w:ascii="Arial" w:hAnsi="Arial" w:cs="Arial"/>
          </w:rPr>
          <w:t>https://raynerluis.me/admin</w:t>
        </w:r>
      </w:hyperlink>
    </w:p>
    <w:p w:rsidR="00DA1E0D" w:rsidRDefault="00116BAC" w:rsidP="00116BAC">
      <w:pPr>
        <w:pStyle w:val="Prrafodelista"/>
        <w:numPr>
          <w:ilvl w:val="0"/>
          <w:numId w:val="13"/>
        </w:numPr>
        <w:rPr>
          <w:rFonts w:ascii="Arial" w:hAnsi="Arial" w:cs="Arial"/>
        </w:rPr>
      </w:pPr>
      <w:r w:rsidRPr="00116BAC">
        <w:rPr>
          <w:rFonts w:ascii="Arial" w:hAnsi="Arial" w:cs="Arial"/>
        </w:rPr>
        <w:t xml:space="preserve">Usuario: </w:t>
      </w:r>
      <w:hyperlink r:id="rId42" w:history="1">
        <w:r w:rsidRPr="00F14734">
          <w:rPr>
            <w:rStyle w:val="Hipervnculo"/>
            <w:rFonts w:ascii="Arial" w:hAnsi="Arial" w:cs="Arial"/>
          </w:rPr>
          <w:t>profesor@uoc.edu</w:t>
        </w:r>
      </w:hyperlink>
    </w:p>
    <w:p w:rsidR="00116BAC" w:rsidRPr="00116BAC" w:rsidRDefault="00116BAC" w:rsidP="00116BAC">
      <w:pPr>
        <w:pStyle w:val="Prrafodelista"/>
        <w:numPr>
          <w:ilvl w:val="0"/>
          <w:numId w:val="13"/>
        </w:numPr>
        <w:rPr>
          <w:rFonts w:ascii="Arial" w:hAnsi="Arial" w:cs="Arial"/>
        </w:rPr>
      </w:pPr>
      <w:r>
        <w:rPr>
          <w:rFonts w:ascii="Arial" w:hAnsi="Arial" w:cs="Arial"/>
        </w:rPr>
        <w:t xml:space="preserve">Contraseña: </w:t>
      </w:r>
      <w:proofErr w:type="spellStart"/>
      <w:r>
        <w:rPr>
          <w:rFonts w:ascii="Arial" w:hAnsi="Arial" w:cs="Arial"/>
        </w:rPr>
        <w:t>profesor_uoc</w:t>
      </w:r>
      <w:proofErr w:type="spellEnd"/>
    </w:p>
    <w:p w:rsidR="00462EA4" w:rsidRDefault="00462EA4" w:rsidP="00462EA4">
      <w:pPr>
        <w:rPr>
          <w:lang w:val="es-ES"/>
        </w:rPr>
      </w:pPr>
      <w:r>
        <w:rPr>
          <w:lang w:val="es-ES"/>
        </w:rPr>
        <w:t>A continuación, adjunto algunos ejemplos de las peticiones:</w:t>
      </w:r>
    </w:p>
    <w:p w:rsidR="00462EA4" w:rsidRDefault="00462EA4" w:rsidP="00462EA4">
      <w:pPr>
        <w:rPr>
          <w:lang w:val="es-ES"/>
        </w:rPr>
      </w:pPr>
      <w:r>
        <w:rPr>
          <w:lang w:val="es-ES"/>
        </w:rPr>
        <w:t xml:space="preserve">* Para realizar estas peticiones he utilizado </w:t>
      </w:r>
      <w:proofErr w:type="spellStart"/>
      <w:r>
        <w:rPr>
          <w:lang w:val="es-ES"/>
        </w:rPr>
        <w:t>Postman</w:t>
      </w:r>
      <w:proofErr w:type="spellEnd"/>
      <w:r>
        <w:rPr>
          <w:lang w:val="es-ES"/>
        </w:rPr>
        <w:t xml:space="preserve">, este programa cuenta con una extensión para Google Chrome. </w:t>
      </w:r>
    </w:p>
    <w:p w:rsidR="00462EA4" w:rsidRDefault="00462EA4" w:rsidP="00462EA4">
      <w:pPr>
        <w:rPr>
          <w:lang w:val="es-ES"/>
        </w:rPr>
      </w:pPr>
    </w:p>
    <w:p w:rsidR="00462EA4" w:rsidRDefault="00462EA4" w:rsidP="00462EA4">
      <w:pPr>
        <w:rPr>
          <w:lang w:val="es-ES"/>
        </w:rPr>
      </w:pPr>
      <w:r>
        <w:rPr>
          <w:lang w:val="es-ES"/>
        </w:rPr>
        <w:t>Consultar el listado de lugares:</w:t>
      </w:r>
    </w:p>
    <w:p w:rsidR="00462EA4" w:rsidRPr="002B5E06" w:rsidRDefault="00462EA4" w:rsidP="00462EA4">
      <w:pPr>
        <w:rPr>
          <w:color w:val="3B3838"/>
          <w:sz w:val="20"/>
          <w:szCs w:val="20"/>
          <w:lang w:val="es-ES"/>
        </w:rPr>
      </w:pPr>
    </w:p>
    <w:p w:rsidR="00462EA4" w:rsidRPr="002B5E06" w:rsidRDefault="00462EA4" w:rsidP="00462EA4">
      <w:pPr>
        <w:rPr>
          <w:color w:val="3B3838"/>
          <w:sz w:val="20"/>
          <w:szCs w:val="20"/>
          <w:lang w:val="es-ES"/>
        </w:rPr>
      </w:pPr>
      <w:r w:rsidRPr="002B5E06">
        <w:rPr>
          <w:color w:val="3B3838"/>
          <w:sz w:val="20"/>
          <w:szCs w:val="20"/>
          <w:lang w:val="es-ES"/>
        </w:rPr>
        <w:t>GET /api/v1/places</w:t>
      </w:r>
      <w:proofErr w:type="gramStart"/>
      <w:r w:rsidRPr="002B5E06">
        <w:rPr>
          <w:color w:val="3B3838"/>
          <w:sz w:val="20"/>
          <w:szCs w:val="20"/>
          <w:lang w:val="es-ES"/>
        </w:rPr>
        <w:t>?</w:t>
      </w:r>
      <w:proofErr w:type="gramEnd"/>
      <w:r w:rsidRPr="002B5E06">
        <w:rPr>
          <w:color w:val="3B3838"/>
          <w:sz w:val="20"/>
          <w:szCs w:val="20"/>
          <w:lang w:val="es-ES"/>
        </w:rPr>
        <w:t>api_token=wHmBSBahsKHdMLruf2TxrjsAKrU3MvzTCFsqWKVPc8FPdBrAQGM5Js2WrR5Wr7SANBFFNT96pf0fw0ha7kDjYnesta8NKpBSRA5c HTTP/1.1</w:t>
      </w:r>
    </w:p>
    <w:p w:rsidR="00462EA4" w:rsidRPr="002B5E06" w:rsidRDefault="00462EA4" w:rsidP="00462EA4">
      <w:pPr>
        <w:rPr>
          <w:color w:val="3B3838"/>
          <w:sz w:val="20"/>
          <w:szCs w:val="20"/>
          <w:lang w:val="es-ES"/>
        </w:rPr>
      </w:pPr>
      <w:r w:rsidRPr="002B5E06">
        <w:rPr>
          <w:color w:val="3B3838"/>
          <w:sz w:val="20"/>
          <w:szCs w:val="20"/>
          <w:lang w:val="es-ES"/>
        </w:rPr>
        <w:t>Host: raynerluis.me</w:t>
      </w:r>
    </w:p>
    <w:p w:rsidR="00462EA4" w:rsidRPr="002B5E06" w:rsidRDefault="00462EA4" w:rsidP="00462EA4">
      <w:pPr>
        <w:rPr>
          <w:color w:val="3B3838"/>
          <w:sz w:val="20"/>
          <w:szCs w:val="20"/>
          <w:lang w:val="es-ES"/>
        </w:rPr>
      </w:pPr>
      <w:proofErr w:type="spellStart"/>
      <w:r w:rsidRPr="002B5E06">
        <w:rPr>
          <w:color w:val="3B3838"/>
          <w:sz w:val="20"/>
          <w:szCs w:val="20"/>
          <w:lang w:val="es-ES"/>
        </w:rPr>
        <w:t>Accept</w:t>
      </w:r>
      <w:proofErr w:type="spellEnd"/>
      <w:r w:rsidRPr="002B5E06">
        <w:rPr>
          <w:color w:val="3B3838"/>
          <w:sz w:val="20"/>
          <w:szCs w:val="20"/>
          <w:lang w:val="es-ES"/>
        </w:rPr>
        <w:t xml:space="preserve">: </w:t>
      </w:r>
      <w:proofErr w:type="spellStart"/>
      <w:r w:rsidRPr="002B5E06">
        <w:rPr>
          <w:color w:val="3B3838"/>
          <w:sz w:val="20"/>
          <w:szCs w:val="20"/>
          <w:lang w:val="es-ES"/>
        </w:rPr>
        <w:t>application</w:t>
      </w:r>
      <w:proofErr w:type="spellEnd"/>
      <w:r w:rsidRPr="002B5E06">
        <w:rPr>
          <w:color w:val="3B3838"/>
          <w:sz w:val="20"/>
          <w:szCs w:val="20"/>
          <w:lang w:val="es-ES"/>
        </w:rPr>
        <w:t>/</w:t>
      </w:r>
      <w:proofErr w:type="spellStart"/>
      <w:r w:rsidRPr="002B5E06">
        <w:rPr>
          <w:color w:val="3B3838"/>
          <w:sz w:val="20"/>
          <w:szCs w:val="20"/>
          <w:lang w:val="es-ES"/>
        </w:rPr>
        <w:t>json</w:t>
      </w:r>
      <w:proofErr w:type="spellEnd"/>
    </w:p>
    <w:p w:rsidR="00462EA4" w:rsidRPr="002B5E06" w:rsidRDefault="00462EA4" w:rsidP="00462EA4">
      <w:pPr>
        <w:rPr>
          <w:color w:val="3B3838"/>
          <w:sz w:val="20"/>
          <w:szCs w:val="20"/>
          <w:lang w:val="es-ES"/>
        </w:rPr>
      </w:pPr>
      <w:r w:rsidRPr="002B5E06">
        <w:rPr>
          <w:color w:val="3B3838"/>
          <w:sz w:val="20"/>
          <w:szCs w:val="20"/>
          <w:lang w:val="es-ES"/>
        </w:rPr>
        <w:t>Cache-Control: no-cache</w:t>
      </w:r>
    </w:p>
    <w:p w:rsidR="00462EA4" w:rsidRPr="002B5E06" w:rsidRDefault="00462EA4" w:rsidP="00462EA4">
      <w:pPr>
        <w:rPr>
          <w:color w:val="3B3838"/>
          <w:sz w:val="20"/>
          <w:szCs w:val="20"/>
          <w:lang w:val="es-ES"/>
        </w:rPr>
      </w:pPr>
      <w:proofErr w:type="spellStart"/>
      <w:r w:rsidRPr="002B5E06">
        <w:rPr>
          <w:color w:val="3B3838"/>
          <w:sz w:val="20"/>
          <w:szCs w:val="20"/>
          <w:lang w:val="es-ES"/>
        </w:rPr>
        <w:t>Postman-Token</w:t>
      </w:r>
      <w:proofErr w:type="spellEnd"/>
      <w:r w:rsidRPr="002B5E06">
        <w:rPr>
          <w:color w:val="3B3838"/>
          <w:sz w:val="20"/>
          <w:szCs w:val="20"/>
          <w:lang w:val="es-ES"/>
        </w:rPr>
        <w:t>: b28b66d2-810d-6b24-ea24-9dbc8b40a3a5</w:t>
      </w:r>
    </w:p>
    <w:p w:rsidR="00462EA4" w:rsidRDefault="00462EA4" w:rsidP="00462EA4">
      <w:pPr>
        <w:rPr>
          <w:lang w:val="es-ES"/>
        </w:rPr>
      </w:pPr>
    </w:p>
    <w:p w:rsidR="00462EA4" w:rsidRDefault="00462EA4" w:rsidP="00462EA4">
      <w:pPr>
        <w:rPr>
          <w:lang w:val="es-ES"/>
        </w:rPr>
      </w:pPr>
      <w:r>
        <w:rPr>
          <w:lang w:val="es-ES"/>
        </w:rPr>
        <w:t>Consultar el listado de categorías:</w:t>
      </w:r>
    </w:p>
    <w:p w:rsidR="00462EA4" w:rsidRDefault="00462EA4" w:rsidP="00462EA4">
      <w:pPr>
        <w:rPr>
          <w:lang w:val="es-ES"/>
        </w:rPr>
      </w:pPr>
    </w:p>
    <w:p w:rsidR="00462EA4" w:rsidRPr="002B5E06" w:rsidRDefault="00462EA4" w:rsidP="00462EA4">
      <w:pPr>
        <w:rPr>
          <w:color w:val="3B3838"/>
          <w:sz w:val="20"/>
          <w:szCs w:val="20"/>
          <w:lang w:val="es-ES"/>
        </w:rPr>
      </w:pPr>
      <w:r w:rsidRPr="002B5E06">
        <w:rPr>
          <w:color w:val="3B3838"/>
          <w:sz w:val="20"/>
          <w:szCs w:val="20"/>
          <w:lang w:val="es-ES"/>
        </w:rPr>
        <w:t>GET /api/v1/categories</w:t>
      </w:r>
      <w:proofErr w:type="gramStart"/>
      <w:r w:rsidRPr="002B5E06">
        <w:rPr>
          <w:color w:val="3B3838"/>
          <w:sz w:val="20"/>
          <w:szCs w:val="20"/>
          <w:lang w:val="es-ES"/>
        </w:rPr>
        <w:t>?</w:t>
      </w:r>
      <w:proofErr w:type="gramEnd"/>
      <w:r w:rsidRPr="002B5E06">
        <w:rPr>
          <w:color w:val="3B3838"/>
          <w:sz w:val="20"/>
          <w:szCs w:val="20"/>
          <w:lang w:val="es-ES"/>
        </w:rPr>
        <w:t>api_token=wHmBSBahsKHdMLruf2TxrjsAKrU3MvzTCFsqWKVPc8FPdBrAQGM5Js2WrR5Wr7SANBFFNT96pf0fw0ha7kDjYnesta8NKpBSRA5c HTTP/1.1</w:t>
      </w:r>
    </w:p>
    <w:p w:rsidR="00462EA4" w:rsidRPr="002B5E06" w:rsidRDefault="00462EA4" w:rsidP="00462EA4">
      <w:pPr>
        <w:rPr>
          <w:color w:val="3B3838"/>
          <w:sz w:val="20"/>
          <w:szCs w:val="20"/>
          <w:lang w:val="es-ES"/>
        </w:rPr>
      </w:pPr>
      <w:r w:rsidRPr="002B5E06">
        <w:rPr>
          <w:color w:val="3B3838"/>
          <w:sz w:val="20"/>
          <w:szCs w:val="20"/>
          <w:lang w:val="es-ES"/>
        </w:rPr>
        <w:t>Host: raynerluis.me</w:t>
      </w:r>
    </w:p>
    <w:p w:rsidR="00462EA4" w:rsidRPr="002B5E06" w:rsidRDefault="00462EA4" w:rsidP="00462EA4">
      <w:pPr>
        <w:rPr>
          <w:color w:val="3B3838"/>
          <w:sz w:val="20"/>
          <w:szCs w:val="20"/>
          <w:lang w:val="es-ES"/>
        </w:rPr>
      </w:pPr>
      <w:proofErr w:type="spellStart"/>
      <w:r w:rsidRPr="002B5E06">
        <w:rPr>
          <w:color w:val="3B3838"/>
          <w:sz w:val="20"/>
          <w:szCs w:val="20"/>
          <w:lang w:val="es-ES"/>
        </w:rPr>
        <w:t>Accept</w:t>
      </w:r>
      <w:proofErr w:type="spellEnd"/>
      <w:r w:rsidRPr="002B5E06">
        <w:rPr>
          <w:color w:val="3B3838"/>
          <w:sz w:val="20"/>
          <w:szCs w:val="20"/>
          <w:lang w:val="es-ES"/>
        </w:rPr>
        <w:t xml:space="preserve">: </w:t>
      </w:r>
      <w:proofErr w:type="spellStart"/>
      <w:r w:rsidRPr="002B5E06">
        <w:rPr>
          <w:color w:val="3B3838"/>
          <w:sz w:val="20"/>
          <w:szCs w:val="20"/>
          <w:lang w:val="es-ES"/>
        </w:rPr>
        <w:t>application</w:t>
      </w:r>
      <w:proofErr w:type="spellEnd"/>
      <w:r w:rsidRPr="002B5E06">
        <w:rPr>
          <w:color w:val="3B3838"/>
          <w:sz w:val="20"/>
          <w:szCs w:val="20"/>
          <w:lang w:val="es-ES"/>
        </w:rPr>
        <w:t>/</w:t>
      </w:r>
      <w:proofErr w:type="spellStart"/>
      <w:r w:rsidRPr="002B5E06">
        <w:rPr>
          <w:color w:val="3B3838"/>
          <w:sz w:val="20"/>
          <w:szCs w:val="20"/>
          <w:lang w:val="es-ES"/>
        </w:rPr>
        <w:t>json</w:t>
      </w:r>
      <w:proofErr w:type="spellEnd"/>
    </w:p>
    <w:p w:rsidR="00462EA4" w:rsidRPr="002B5E06" w:rsidRDefault="00462EA4" w:rsidP="00462EA4">
      <w:pPr>
        <w:rPr>
          <w:color w:val="3B3838"/>
          <w:sz w:val="20"/>
          <w:szCs w:val="20"/>
          <w:lang w:val="es-ES"/>
        </w:rPr>
      </w:pPr>
      <w:r w:rsidRPr="002B5E06">
        <w:rPr>
          <w:color w:val="3B3838"/>
          <w:sz w:val="20"/>
          <w:szCs w:val="20"/>
          <w:lang w:val="es-ES"/>
        </w:rPr>
        <w:t>Cache-Control: no-cache</w:t>
      </w:r>
    </w:p>
    <w:p w:rsidR="00462EA4" w:rsidRPr="002B5E06" w:rsidRDefault="00462EA4" w:rsidP="00462EA4">
      <w:pPr>
        <w:rPr>
          <w:color w:val="3B3838"/>
          <w:sz w:val="20"/>
          <w:szCs w:val="20"/>
          <w:lang w:val="es-ES"/>
        </w:rPr>
      </w:pPr>
      <w:proofErr w:type="spellStart"/>
      <w:r w:rsidRPr="002B5E06">
        <w:rPr>
          <w:color w:val="3B3838"/>
          <w:sz w:val="20"/>
          <w:szCs w:val="20"/>
          <w:lang w:val="es-ES"/>
        </w:rPr>
        <w:t>Postman-Token</w:t>
      </w:r>
      <w:proofErr w:type="spellEnd"/>
      <w:r w:rsidRPr="002B5E06">
        <w:rPr>
          <w:color w:val="3B3838"/>
          <w:sz w:val="20"/>
          <w:szCs w:val="20"/>
          <w:lang w:val="es-ES"/>
        </w:rPr>
        <w:t>: 6ecee405-d275-ebd3-d90c-70ae14caf844</w:t>
      </w:r>
    </w:p>
    <w:p w:rsidR="00462EA4" w:rsidRDefault="00462EA4" w:rsidP="00462EA4">
      <w:pPr>
        <w:rPr>
          <w:lang w:val="es-ES"/>
        </w:rPr>
      </w:pPr>
    </w:p>
    <w:p w:rsidR="00462EA4" w:rsidRDefault="00462EA4" w:rsidP="00462EA4">
      <w:pPr>
        <w:rPr>
          <w:lang w:val="es-ES"/>
        </w:rPr>
      </w:pPr>
      <w:r>
        <w:rPr>
          <w:lang w:val="es-ES"/>
        </w:rPr>
        <w:t>Consultar el listado de lugares y categorías:</w:t>
      </w:r>
    </w:p>
    <w:p w:rsidR="00462EA4" w:rsidRDefault="00462EA4" w:rsidP="00462EA4">
      <w:pPr>
        <w:rPr>
          <w:lang w:val="es-ES"/>
        </w:rPr>
      </w:pPr>
    </w:p>
    <w:p w:rsidR="00462EA4" w:rsidRPr="002B5E06" w:rsidRDefault="00462EA4" w:rsidP="00462EA4">
      <w:pPr>
        <w:rPr>
          <w:color w:val="3B3838"/>
          <w:sz w:val="20"/>
          <w:szCs w:val="20"/>
          <w:lang w:val="es-ES"/>
        </w:rPr>
      </w:pPr>
      <w:r w:rsidRPr="002B5E06">
        <w:rPr>
          <w:color w:val="3B3838"/>
          <w:sz w:val="20"/>
          <w:szCs w:val="20"/>
          <w:lang w:val="es-ES"/>
        </w:rPr>
        <w:t>GET /api/v1/places_categories</w:t>
      </w:r>
      <w:proofErr w:type="gramStart"/>
      <w:r w:rsidRPr="002B5E06">
        <w:rPr>
          <w:color w:val="3B3838"/>
          <w:sz w:val="20"/>
          <w:szCs w:val="20"/>
          <w:lang w:val="es-ES"/>
        </w:rPr>
        <w:t>?</w:t>
      </w:r>
      <w:proofErr w:type="gramEnd"/>
      <w:r w:rsidRPr="002B5E06">
        <w:rPr>
          <w:color w:val="3B3838"/>
          <w:sz w:val="20"/>
          <w:szCs w:val="20"/>
          <w:lang w:val="es-ES"/>
        </w:rPr>
        <w:t>api_token=wHmBSBahsKHdMLruf2TxrjsAKrU3MvzTCFsqWKVPc8FPdBrAQGM5Js2WrR5Wr7SANBFFNT96pf0fw0ha7kDjYnesta8NKpBSRA5c HTTP/1.1</w:t>
      </w:r>
    </w:p>
    <w:p w:rsidR="00462EA4" w:rsidRPr="002B5E06" w:rsidRDefault="00462EA4" w:rsidP="00462EA4">
      <w:pPr>
        <w:rPr>
          <w:color w:val="3B3838"/>
          <w:sz w:val="20"/>
          <w:szCs w:val="20"/>
          <w:lang w:val="es-ES"/>
        </w:rPr>
      </w:pPr>
      <w:r w:rsidRPr="002B5E06">
        <w:rPr>
          <w:color w:val="3B3838"/>
          <w:sz w:val="20"/>
          <w:szCs w:val="20"/>
          <w:lang w:val="es-ES"/>
        </w:rPr>
        <w:t>Host: raynerluis.me</w:t>
      </w:r>
    </w:p>
    <w:p w:rsidR="00462EA4" w:rsidRPr="002B5E06" w:rsidRDefault="00462EA4" w:rsidP="00462EA4">
      <w:pPr>
        <w:rPr>
          <w:color w:val="3B3838"/>
          <w:sz w:val="20"/>
          <w:szCs w:val="20"/>
          <w:lang w:val="es-ES"/>
        </w:rPr>
      </w:pPr>
      <w:proofErr w:type="spellStart"/>
      <w:r w:rsidRPr="002B5E06">
        <w:rPr>
          <w:color w:val="3B3838"/>
          <w:sz w:val="20"/>
          <w:szCs w:val="20"/>
          <w:lang w:val="es-ES"/>
        </w:rPr>
        <w:t>Accept</w:t>
      </w:r>
      <w:proofErr w:type="spellEnd"/>
      <w:r w:rsidRPr="002B5E06">
        <w:rPr>
          <w:color w:val="3B3838"/>
          <w:sz w:val="20"/>
          <w:szCs w:val="20"/>
          <w:lang w:val="es-ES"/>
        </w:rPr>
        <w:t xml:space="preserve">: </w:t>
      </w:r>
      <w:proofErr w:type="spellStart"/>
      <w:r w:rsidRPr="002B5E06">
        <w:rPr>
          <w:color w:val="3B3838"/>
          <w:sz w:val="20"/>
          <w:szCs w:val="20"/>
          <w:lang w:val="es-ES"/>
        </w:rPr>
        <w:t>application</w:t>
      </w:r>
      <w:proofErr w:type="spellEnd"/>
      <w:r w:rsidRPr="002B5E06">
        <w:rPr>
          <w:color w:val="3B3838"/>
          <w:sz w:val="20"/>
          <w:szCs w:val="20"/>
          <w:lang w:val="es-ES"/>
        </w:rPr>
        <w:t>/</w:t>
      </w:r>
      <w:proofErr w:type="spellStart"/>
      <w:r w:rsidRPr="002B5E06">
        <w:rPr>
          <w:color w:val="3B3838"/>
          <w:sz w:val="20"/>
          <w:szCs w:val="20"/>
          <w:lang w:val="es-ES"/>
        </w:rPr>
        <w:t>json</w:t>
      </w:r>
      <w:proofErr w:type="spellEnd"/>
    </w:p>
    <w:p w:rsidR="00462EA4" w:rsidRPr="002B5E06" w:rsidRDefault="00462EA4" w:rsidP="00462EA4">
      <w:pPr>
        <w:rPr>
          <w:color w:val="3B3838"/>
          <w:sz w:val="20"/>
          <w:szCs w:val="20"/>
          <w:lang w:val="es-ES"/>
        </w:rPr>
      </w:pPr>
      <w:r w:rsidRPr="002B5E06">
        <w:rPr>
          <w:color w:val="3B3838"/>
          <w:sz w:val="20"/>
          <w:szCs w:val="20"/>
          <w:lang w:val="es-ES"/>
        </w:rPr>
        <w:t>Cache-Control: no-cache</w:t>
      </w:r>
    </w:p>
    <w:p w:rsidR="00462EA4" w:rsidRDefault="00462EA4" w:rsidP="00462EA4">
      <w:pPr>
        <w:rPr>
          <w:color w:val="3B3838"/>
          <w:sz w:val="20"/>
          <w:szCs w:val="20"/>
          <w:lang w:val="es-ES"/>
        </w:rPr>
      </w:pPr>
      <w:proofErr w:type="spellStart"/>
      <w:r w:rsidRPr="002B5E06">
        <w:rPr>
          <w:color w:val="3B3838"/>
          <w:sz w:val="20"/>
          <w:szCs w:val="20"/>
          <w:lang w:val="es-ES"/>
        </w:rPr>
        <w:t>Postman-Token</w:t>
      </w:r>
      <w:proofErr w:type="spellEnd"/>
      <w:r w:rsidRPr="002B5E06">
        <w:rPr>
          <w:color w:val="3B3838"/>
          <w:sz w:val="20"/>
          <w:szCs w:val="20"/>
          <w:lang w:val="es-ES"/>
        </w:rPr>
        <w:t>: c9a94e83-39c0-d388-c56c-c1ac25432df0</w:t>
      </w:r>
    </w:p>
    <w:p w:rsidR="00462EA4" w:rsidRDefault="00462EA4" w:rsidP="00462EA4">
      <w:pPr>
        <w:rPr>
          <w:lang w:val="es-ES"/>
        </w:rPr>
      </w:pPr>
    </w:p>
    <w:p w:rsidR="00116BAC" w:rsidRDefault="00116BAC" w:rsidP="00462EA4">
      <w:pPr>
        <w:rPr>
          <w:lang w:val="es-ES"/>
        </w:rPr>
      </w:pPr>
    </w:p>
    <w:p w:rsidR="00462EA4" w:rsidRDefault="00462EA4" w:rsidP="00462EA4">
      <w:pPr>
        <w:rPr>
          <w:lang w:val="es-ES"/>
        </w:rPr>
      </w:pPr>
      <w:r>
        <w:rPr>
          <w:lang w:val="es-ES"/>
        </w:rPr>
        <w:t>Obtener el listado de favoritos:</w:t>
      </w:r>
    </w:p>
    <w:p w:rsidR="00462EA4" w:rsidRDefault="00462EA4" w:rsidP="00462EA4">
      <w:pPr>
        <w:rPr>
          <w:lang w:val="es-ES"/>
        </w:rPr>
      </w:pPr>
    </w:p>
    <w:p w:rsidR="00462EA4" w:rsidRPr="002B5E06" w:rsidRDefault="00462EA4" w:rsidP="00462EA4">
      <w:pPr>
        <w:rPr>
          <w:color w:val="3B3838"/>
          <w:sz w:val="20"/>
          <w:szCs w:val="20"/>
          <w:lang w:val="es-ES"/>
        </w:rPr>
      </w:pPr>
      <w:r w:rsidRPr="002B5E06">
        <w:rPr>
          <w:color w:val="3B3838"/>
          <w:sz w:val="20"/>
          <w:szCs w:val="20"/>
          <w:lang w:val="es-ES"/>
        </w:rPr>
        <w:lastRenderedPageBreak/>
        <w:t>GET /api/v1/favorites</w:t>
      </w:r>
      <w:proofErr w:type="gramStart"/>
      <w:r w:rsidRPr="002B5E06">
        <w:rPr>
          <w:color w:val="3B3838"/>
          <w:sz w:val="20"/>
          <w:szCs w:val="20"/>
          <w:lang w:val="es-ES"/>
        </w:rPr>
        <w:t>?</w:t>
      </w:r>
      <w:proofErr w:type="gramEnd"/>
      <w:r w:rsidRPr="002B5E06">
        <w:rPr>
          <w:color w:val="3B3838"/>
          <w:sz w:val="20"/>
          <w:szCs w:val="20"/>
          <w:lang w:val="es-ES"/>
        </w:rPr>
        <w:t>api_token=wHmBSBahsKHdMLruf2TxrjsAKrU3MvzTCFsqWKVPc8FPdBrAQGM5Js2WrR5Wr7SANBFFNT96pf0fw0ha7kDjYnesta8NKpBSRA5c HTTP/1.1</w:t>
      </w:r>
    </w:p>
    <w:p w:rsidR="00462EA4" w:rsidRPr="002B5E06" w:rsidRDefault="00462EA4" w:rsidP="00462EA4">
      <w:pPr>
        <w:rPr>
          <w:color w:val="3B3838"/>
          <w:sz w:val="20"/>
          <w:szCs w:val="20"/>
          <w:lang w:val="es-ES"/>
        </w:rPr>
      </w:pPr>
      <w:r w:rsidRPr="002B5E06">
        <w:rPr>
          <w:color w:val="3B3838"/>
          <w:sz w:val="20"/>
          <w:szCs w:val="20"/>
          <w:lang w:val="es-ES"/>
        </w:rPr>
        <w:t>Host: raynerluis.me</w:t>
      </w:r>
    </w:p>
    <w:p w:rsidR="00462EA4" w:rsidRPr="002B5E06" w:rsidRDefault="00462EA4" w:rsidP="00462EA4">
      <w:pPr>
        <w:rPr>
          <w:color w:val="3B3838"/>
          <w:sz w:val="20"/>
          <w:szCs w:val="20"/>
          <w:lang w:val="es-ES"/>
        </w:rPr>
      </w:pPr>
      <w:proofErr w:type="spellStart"/>
      <w:r w:rsidRPr="002B5E06">
        <w:rPr>
          <w:color w:val="3B3838"/>
          <w:sz w:val="20"/>
          <w:szCs w:val="20"/>
          <w:lang w:val="es-ES"/>
        </w:rPr>
        <w:t>Accept</w:t>
      </w:r>
      <w:proofErr w:type="spellEnd"/>
      <w:r w:rsidRPr="002B5E06">
        <w:rPr>
          <w:color w:val="3B3838"/>
          <w:sz w:val="20"/>
          <w:szCs w:val="20"/>
          <w:lang w:val="es-ES"/>
        </w:rPr>
        <w:t xml:space="preserve">: </w:t>
      </w:r>
      <w:proofErr w:type="spellStart"/>
      <w:r w:rsidRPr="002B5E06">
        <w:rPr>
          <w:color w:val="3B3838"/>
          <w:sz w:val="20"/>
          <w:szCs w:val="20"/>
          <w:lang w:val="es-ES"/>
        </w:rPr>
        <w:t>application</w:t>
      </w:r>
      <w:proofErr w:type="spellEnd"/>
      <w:r w:rsidRPr="002B5E06">
        <w:rPr>
          <w:color w:val="3B3838"/>
          <w:sz w:val="20"/>
          <w:szCs w:val="20"/>
          <w:lang w:val="es-ES"/>
        </w:rPr>
        <w:t>/</w:t>
      </w:r>
      <w:proofErr w:type="spellStart"/>
      <w:r w:rsidRPr="002B5E06">
        <w:rPr>
          <w:color w:val="3B3838"/>
          <w:sz w:val="20"/>
          <w:szCs w:val="20"/>
          <w:lang w:val="es-ES"/>
        </w:rPr>
        <w:t>json</w:t>
      </w:r>
      <w:proofErr w:type="spellEnd"/>
    </w:p>
    <w:p w:rsidR="00462EA4" w:rsidRPr="002B5E06" w:rsidRDefault="00462EA4" w:rsidP="00462EA4">
      <w:pPr>
        <w:rPr>
          <w:color w:val="3B3838"/>
          <w:sz w:val="20"/>
          <w:szCs w:val="20"/>
          <w:lang w:val="es-ES"/>
        </w:rPr>
      </w:pPr>
      <w:r w:rsidRPr="002B5E06">
        <w:rPr>
          <w:color w:val="3B3838"/>
          <w:sz w:val="20"/>
          <w:szCs w:val="20"/>
          <w:lang w:val="es-ES"/>
        </w:rPr>
        <w:t>Cache-Control: no-cache</w:t>
      </w:r>
    </w:p>
    <w:p w:rsidR="00462EA4" w:rsidRPr="002B5E06" w:rsidRDefault="00462EA4" w:rsidP="00462EA4">
      <w:pPr>
        <w:rPr>
          <w:color w:val="3B3838"/>
          <w:sz w:val="20"/>
          <w:szCs w:val="20"/>
          <w:lang w:val="es-ES"/>
        </w:rPr>
      </w:pPr>
      <w:proofErr w:type="spellStart"/>
      <w:r w:rsidRPr="002B5E06">
        <w:rPr>
          <w:color w:val="3B3838"/>
          <w:sz w:val="20"/>
          <w:szCs w:val="20"/>
          <w:lang w:val="es-ES"/>
        </w:rPr>
        <w:t>Postman-Token</w:t>
      </w:r>
      <w:proofErr w:type="spellEnd"/>
      <w:r w:rsidRPr="002B5E06">
        <w:rPr>
          <w:color w:val="3B3838"/>
          <w:sz w:val="20"/>
          <w:szCs w:val="20"/>
          <w:lang w:val="es-ES"/>
        </w:rPr>
        <w:t>: 3f43f703-f592-e28c-2bf7-5902c237ca33</w:t>
      </w:r>
    </w:p>
    <w:p w:rsidR="00462EA4" w:rsidRPr="002B5E06" w:rsidRDefault="00462EA4" w:rsidP="00462EA4">
      <w:pPr>
        <w:rPr>
          <w:color w:val="3B3838"/>
          <w:sz w:val="20"/>
          <w:szCs w:val="20"/>
          <w:lang w:val="es-ES"/>
        </w:rPr>
      </w:pPr>
    </w:p>
    <w:p w:rsidR="00462EA4" w:rsidRPr="002B5E06" w:rsidRDefault="00462EA4" w:rsidP="00462EA4">
      <w:pPr>
        <w:rPr>
          <w:color w:val="3B3838"/>
          <w:sz w:val="20"/>
          <w:szCs w:val="20"/>
          <w:lang w:val="es-ES"/>
        </w:rPr>
      </w:pPr>
    </w:p>
    <w:p w:rsidR="00462EA4" w:rsidRDefault="00462EA4" w:rsidP="00462EA4">
      <w:pPr>
        <w:rPr>
          <w:lang w:val="es-ES"/>
        </w:rPr>
      </w:pPr>
    </w:p>
    <w:p w:rsidR="00462EA4" w:rsidRDefault="00462EA4" w:rsidP="00462EA4">
      <w:pPr>
        <w:rPr>
          <w:lang w:val="es-ES"/>
        </w:rPr>
      </w:pPr>
      <w:r>
        <w:rPr>
          <w:lang w:val="es-ES"/>
        </w:rPr>
        <w:t>Obtener el listado de puntuaciones:</w:t>
      </w:r>
    </w:p>
    <w:p w:rsidR="00462EA4" w:rsidRDefault="00462EA4" w:rsidP="00462EA4">
      <w:pPr>
        <w:rPr>
          <w:lang w:val="es-ES"/>
        </w:rPr>
      </w:pPr>
    </w:p>
    <w:p w:rsidR="00462EA4" w:rsidRPr="002B5E06" w:rsidRDefault="00462EA4" w:rsidP="00462EA4">
      <w:pPr>
        <w:rPr>
          <w:color w:val="3B3838"/>
          <w:sz w:val="20"/>
          <w:szCs w:val="20"/>
          <w:lang w:val="es-ES"/>
        </w:rPr>
      </w:pPr>
      <w:r w:rsidRPr="002B5E06">
        <w:rPr>
          <w:color w:val="3B3838"/>
          <w:sz w:val="20"/>
          <w:szCs w:val="20"/>
          <w:lang w:val="es-ES"/>
        </w:rPr>
        <w:t>GET /api/v1/ratings</w:t>
      </w:r>
      <w:proofErr w:type="gramStart"/>
      <w:r w:rsidRPr="002B5E06">
        <w:rPr>
          <w:color w:val="3B3838"/>
          <w:sz w:val="20"/>
          <w:szCs w:val="20"/>
          <w:lang w:val="es-ES"/>
        </w:rPr>
        <w:t>?</w:t>
      </w:r>
      <w:proofErr w:type="gramEnd"/>
      <w:r w:rsidRPr="002B5E06">
        <w:rPr>
          <w:color w:val="3B3838"/>
          <w:sz w:val="20"/>
          <w:szCs w:val="20"/>
          <w:lang w:val="es-ES"/>
        </w:rPr>
        <w:t>api_token=wHmBSBahsKHdMLruf2TxrjsAKrU3MvzTCFsqWKVPc8FPdBrAQGM5Js2WrR5Wr7SANBFFNT96pf0fw0ha7kDjYnesta8NKpBSRA5c HTTP/1.1</w:t>
      </w:r>
    </w:p>
    <w:p w:rsidR="00462EA4" w:rsidRPr="002B5E06" w:rsidRDefault="00462EA4" w:rsidP="00462EA4">
      <w:pPr>
        <w:rPr>
          <w:color w:val="3B3838"/>
          <w:sz w:val="20"/>
          <w:szCs w:val="20"/>
          <w:lang w:val="es-ES"/>
        </w:rPr>
      </w:pPr>
      <w:r w:rsidRPr="002B5E06">
        <w:rPr>
          <w:color w:val="3B3838"/>
          <w:sz w:val="20"/>
          <w:szCs w:val="20"/>
          <w:lang w:val="es-ES"/>
        </w:rPr>
        <w:t>Host: raynerluis.me</w:t>
      </w:r>
    </w:p>
    <w:p w:rsidR="00462EA4" w:rsidRPr="002B5E06" w:rsidRDefault="00462EA4" w:rsidP="00462EA4">
      <w:pPr>
        <w:rPr>
          <w:color w:val="3B3838"/>
          <w:sz w:val="20"/>
          <w:szCs w:val="20"/>
          <w:lang w:val="es-ES"/>
        </w:rPr>
      </w:pPr>
      <w:proofErr w:type="spellStart"/>
      <w:r w:rsidRPr="002B5E06">
        <w:rPr>
          <w:color w:val="3B3838"/>
          <w:sz w:val="20"/>
          <w:szCs w:val="20"/>
          <w:lang w:val="es-ES"/>
        </w:rPr>
        <w:t>Accept</w:t>
      </w:r>
      <w:proofErr w:type="spellEnd"/>
      <w:r w:rsidRPr="002B5E06">
        <w:rPr>
          <w:color w:val="3B3838"/>
          <w:sz w:val="20"/>
          <w:szCs w:val="20"/>
          <w:lang w:val="es-ES"/>
        </w:rPr>
        <w:t xml:space="preserve">: </w:t>
      </w:r>
      <w:proofErr w:type="spellStart"/>
      <w:r w:rsidRPr="002B5E06">
        <w:rPr>
          <w:color w:val="3B3838"/>
          <w:sz w:val="20"/>
          <w:szCs w:val="20"/>
          <w:lang w:val="es-ES"/>
        </w:rPr>
        <w:t>application</w:t>
      </w:r>
      <w:proofErr w:type="spellEnd"/>
      <w:r w:rsidRPr="002B5E06">
        <w:rPr>
          <w:color w:val="3B3838"/>
          <w:sz w:val="20"/>
          <w:szCs w:val="20"/>
          <w:lang w:val="es-ES"/>
        </w:rPr>
        <w:t>/</w:t>
      </w:r>
      <w:proofErr w:type="spellStart"/>
      <w:r w:rsidRPr="002B5E06">
        <w:rPr>
          <w:color w:val="3B3838"/>
          <w:sz w:val="20"/>
          <w:szCs w:val="20"/>
          <w:lang w:val="es-ES"/>
        </w:rPr>
        <w:t>json</w:t>
      </w:r>
      <w:proofErr w:type="spellEnd"/>
    </w:p>
    <w:p w:rsidR="00462EA4" w:rsidRPr="002B5E06" w:rsidRDefault="00462EA4" w:rsidP="00462EA4">
      <w:pPr>
        <w:rPr>
          <w:color w:val="3B3838"/>
          <w:sz w:val="20"/>
          <w:szCs w:val="20"/>
          <w:lang w:val="es-ES"/>
        </w:rPr>
      </w:pPr>
      <w:r w:rsidRPr="002B5E06">
        <w:rPr>
          <w:color w:val="3B3838"/>
          <w:sz w:val="20"/>
          <w:szCs w:val="20"/>
          <w:lang w:val="es-ES"/>
        </w:rPr>
        <w:t>Cache-Control: no-cache</w:t>
      </w:r>
    </w:p>
    <w:p w:rsidR="00462EA4" w:rsidRPr="002B5E06" w:rsidRDefault="00462EA4" w:rsidP="00462EA4">
      <w:pPr>
        <w:rPr>
          <w:color w:val="3B3838"/>
          <w:sz w:val="20"/>
          <w:szCs w:val="20"/>
          <w:lang w:val="es-ES"/>
        </w:rPr>
      </w:pPr>
      <w:proofErr w:type="spellStart"/>
      <w:r w:rsidRPr="002B5E06">
        <w:rPr>
          <w:color w:val="3B3838"/>
          <w:sz w:val="20"/>
          <w:szCs w:val="20"/>
          <w:lang w:val="es-ES"/>
        </w:rPr>
        <w:t>Postman-Token</w:t>
      </w:r>
      <w:proofErr w:type="spellEnd"/>
      <w:r w:rsidRPr="002B5E06">
        <w:rPr>
          <w:color w:val="3B3838"/>
          <w:sz w:val="20"/>
          <w:szCs w:val="20"/>
          <w:lang w:val="es-ES"/>
        </w:rPr>
        <w:t>: e1fbfb9c-70e8-33ab-4bad-c0d60e0227af</w:t>
      </w:r>
    </w:p>
    <w:p w:rsidR="00462EA4" w:rsidRPr="002B5E06" w:rsidRDefault="00462EA4" w:rsidP="00462EA4">
      <w:pPr>
        <w:rPr>
          <w:color w:val="3B3838"/>
          <w:sz w:val="20"/>
          <w:szCs w:val="20"/>
          <w:lang w:val="es-ES"/>
        </w:rPr>
      </w:pPr>
    </w:p>
    <w:p w:rsidR="00462EA4" w:rsidRDefault="00462EA4" w:rsidP="00462EA4">
      <w:pPr>
        <w:rPr>
          <w:lang w:val="es-ES"/>
        </w:rPr>
      </w:pPr>
    </w:p>
    <w:p w:rsidR="00462EA4" w:rsidRPr="005D6EE5" w:rsidRDefault="00462EA4" w:rsidP="00462EA4">
      <w:pPr>
        <w:rPr>
          <w:u w:val="single"/>
          <w:lang w:val="es-ES"/>
        </w:rPr>
      </w:pPr>
      <w:r w:rsidRPr="005D6EE5">
        <w:rPr>
          <w:u w:val="single"/>
          <w:lang w:val="es-ES"/>
        </w:rPr>
        <w:t>Tecnología utilizada</w:t>
      </w:r>
    </w:p>
    <w:p w:rsidR="00462EA4" w:rsidRDefault="00462EA4" w:rsidP="00462EA4">
      <w:pPr>
        <w:rPr>
          <w:lang w:val="es-ES"/>
        </w:rPr>
      </w:pPr>
      <w:r w:rsidRPr="00BA2DFD">
        <w:rPr>
          <w:lang w:val="es-ES"/>
        </w:rPr>
        <w:t xml:space="preserve">Durante la </w:t>
      </w:r>
      <w:r>
        <w:rPr>
          <w:lang w:val="es-ES"/>
        </w:rPr>
        <w:t>fase de implementación se han utilizado las siguientes tecnologías:</w:t>
      </w:r>
    </w:p>
    <w:p w:rsidR="00462EA4" w:rsidRDefault="00462EA4" w:rsidP="00462EA4">
      <w:pPr>
        <w:numPr>
          <w:ilvl w:val="0"/>
          <w:numId w:val="5"/>
        </w:numPr>
        <w:rPr>
          <w:lang w:val="es-ES"/>
        </w:rPr>
      </w:pPr>
      <w:r>
        <w:rPr>
          <w:lang w:val="es-ES"/>
        </w:rPr>
        <w:t>Lenguaje de programación: Java</w:t>
      </w:r>
    </w:p>
    <w:p w:rsidR="00462EA4" w:rsidRDefault="00462EA4" w:rsidP="00462EA4">
      <w:pPr>
        <w:numPr>
          <w:ilvl w:val="0"/>
          <w:numId w:val="5"/>
        </w:numPr>
        <w:rPr>
          <w:lang w:val="es-ES"/>
        </w:rPr>
      </w:pPr>
      <w:r>
        <w:rPr>
          <w:lang w:val="es-ES"/>
        </w:rPr>
        <w:t>Entorno de desarrollo: Android Studio</w:t>
      </w:r>
    </w:p>
    <w:p w:rsidR="00462EA4" w:rsidRDefault="00462EA4" w:rsidP="00462EA4">
      <w:pPr>
        <w:numPr>
          <w:ilvl w:val="0"/>
          <w:numId w:val="5"/>
        </w:numPr>
        <w:rPr>
          <w:lang w:val="es-ES"/>
        </w:rPr>
      </w:pPr>
      <w:r>
        <w:rPr>
          <w:lang w:val="es-ES"/>
        </w:rPr>
        <w:t xml:space="preserve">Base de datos: </w:t>
      </w:r>
      <w:proofErr w:type="spellStart"/>
      <w:r>
        <w:rPr>
          <w:lang w:val="es-ES"/>
        </w:rPr>
        <w:t>SQLite</w:t>
      </w:r>
      <w:proofErr w:type="spellEnd"/>
    </w:p>
    <w:p w:rsidR="00462EA4" w:rsidRDefault="00462EA4" w:rsidP="00462EA4">
      <w:pPr>
        <w:numPr>
          <w:ilvl w:val="0"/>
          <w:numId w:val="5"/>
        </w:numPr>
        <w:rPr>
          <w:lang w:val="es-ES"/>
        </w:rPr>
      </w:pPr>
      <w:r>
        <w:rPr>
          <w:lang w:val="es-ES"/>
        </w:rPr>
        <w:t xml:space="preserve">Gestor de base de datos: </w:t>
      </w:r>
      <w:proofErr w:type="spellStart"/>
      <w:r>
        <w:rPr>
          <w:lang w:val="es-ES"/>
        </w:rPr>
        <w:t>Navicat</w:t>
      </w:r>
      <w:proofErr w:type="spellEnd"/>
    </w:p>
    <w:p w:rsidR="00462EA4" w:rsidRDefault="00462EA4" w:rsidP="00462EA4">
      <w:pPr>
        <w:rPr>
          <w:lang w:val="es-ES"/>
        </w:rPr>
      </w:pPr>
    </w:p>
    <w:p w:rsidR="00462EA4" w:rsidRDefault="00462EA4" w:rsidP="00462EA4">
      <w:pPr>
        <w:rPr>
          <w:lang w:val="es-ES"/>
        </w:rPr>
      </w:pPr>
      <w:r>
        <w:rPr>
          <w:lang w:val="es-ES"/>
        </w:rPr>
        <w:t>Para el desarrollo de la API se han utilizado las siguientes tecnologías:</w:t>
      </w:r>
    </w:p>
    <w:p w:rsidR="00462EA4" w:rsidRDefault="00462EA4" w:rsidP="00462EA4">
      <w:pPr>
        <w:numPr>
          <w:ilvl w:val="0"/>
          <w:numId w:val="5"/>
        </w:numPr>
        <w:rPr>
          <w:lang w:val="es-ES"/>
        </w:rPr>
      </w:pPr>
      <w:r>
        <w:rPr>
          <w:lang w:val="es-ES"/>
        </w:rPr>
        <w:t>Lenguaje de programación: PHP</w:t>
      </w:r>
    </w:p>
    <w:p w:rsidR="00462EA4" w:rsidRDefault="00462EA4" w:rsidP="00462EA4">
      <w:pPr>
        <w:numPr>
          <w:ilvl w:val="0"/>
          <w:numId w:val="5"/>
        </w:numPr>
        <w:rPr>
          <w:lang w:val="es-ES"/>
        </w:rPr>
      </w:pPr>
      <w:r>
        <w:rPr>
          <w:lang w:val="es-ES"/>
        </w:rPr>
        <w:t xml:space="preserve">Entorno de desarrollo: </w:t>
      </w:r>
      <w:proofErr w:type="spellStart"/>
      <w:r>
        <w:rPr>
          <w:lang w:val="es-ES"/>
        </w:rPr>
        <w:t>PhpStorm</w:t>
      </w:r>
      <w:proofErr w:type="spellEnd"/>
    </w:p>
    <w:p w:rsidR="00462EA4" w:rsidRDefault="00462EA4" w:rsidP="00462EA4">
      <w:pPr>
        <w:numPr>
          <w:ilvl w:val="0"/>
          <w:numId w:val="5"/>
        </w:numPr>
        <w:rPr>
          <w:lang w:val="es-ES"/>
        </w:rPr>
      </w:pPr>
      <w:r>
        <w:rPr>
          <w:lang w:val="es-ES"/>
        </w:rPr>
        <w:t xml:space="preserve">Base de datos: </w:t>
      </w:r>
      <w:proofErr w:type="spellStart"/>
      <w:r>
        <w:rPr>
          <w:lang w:val="es-ES"/>
        </w:rPr>
        <w:t>MySQL</w:t>
      </w:r>
      <w:proofErr w:type="spellEnd"/>
    </w:p>
    <w:p w:rsidR="00462EA4" w:rsidRDefault="00462EA4" w:rsidP="00462EA4">
      <w:pPr>
        <w:numPr>
          <w:ilvl w:val="0"/>
          <w:numId w:val="5"/>
        </w:numPr>
        <w:rPr>
          <w:lang w:val="es-ES"/>
        </w:rPr>
      </w:pPr>
      <w:r>
        <w:rPr>
          <w:lang w:val="es-ES"/>
        </w:rPr>
        <w:t xml:space="preserve">Gestor de base de datos: </w:t>
      </w:r>
      <w:proofErr w:type="spellStart"/>
      <w:r>
        <w:rPr>
          <w:lang w:val="es-ES"/>
        </w:rPr>
        <w:t>Navicat</w:t>
      </w:r>
      <w:proofErr w:type="spellEnd"/>
    </w:p>
    <w:p w:rsidR="00462EA4" w:rsidRDefault="00462EA4" w:rsidP="00462EA4">
      <w:pPr>
        <w:rPr>
          <w:lang w:val="es-ES"/>
        </w:rPr>
      </w:pPr>
    </w:p>
    <w:p w:rsidR="00462EA4" w:rsidRDefault="00462EA4" w:rsidP="00462EA4">
      <w:pPr>
        <w:rPr>
          <w:lang w:val="es-ES"/>
        </w:rPr>
      </w:pPr>
    </w:p>
    <w:p w:rsidR="00462EA4" w:rsidRPr="0027515A" w:rsidRDefault="00462EA4" w:rsidP="0027515A">
      <w:pPr>
        <w:pStyle w:val="Ttulo2"/>
        <w:rPr>
          <w:b/>
          <w:u w:val="single"/>
          <w:lang w:val="es-ES"/>
        </w:rPr>
      </w:pPr>
      <w:bookmarkStart w:id="28" w:name="_Toc484881966"/>
      <w:r w:rsidRPr="0027515A">
        <w:rPr>
          <w:b/>
          <w:u w:val="single"/>
          <w:lang w:val="es-ES"/>
        </w:rPr>
        <w:t>Análisis del estado del proyecto</w:t>
      </w:r>
      <w:bookmarkEnd w:id="28"/>
    </w:p>
    <w:p w:rsidR="00462EA4" w:rsidRDefault="00462EA4" w:rsidP="00462EA4">
      <w:pPr>
        <w:rPr>
          <w:lang w:val="es-ES"/>
        </w:rPr>
      </w:pPr>
    </w:p>
    <w:p w:rsidR="00462EA4" w:rsidRDefault="00462EA4" w:rsidP="00973A17">
      <w:pPr>
        <w:rPr>
          <w:lang w:val="es-ES"/>
        </w:rPr>
      </w:pPr>
      <w:r>
        <w:rPr>
          <w:lang w:val="es-ES"/>
        </w:rPr>
        <w:t xml:space="preserve">Debido a que mis conocimientos de Android no son avanzados, he tardado más tiempo en la implementación de la aplicación. Dicha aplicación, actualmente satisface todos los casos de uso. </w:t>
      </w:r>
    </w:p>
    <w:p w:rsidR="00462EA4" w:rsidRPr="004701DC" w:rsidRDefault="00462EA4" w:rsidP="00462EA4">
      <w:pPr>
        <w:rPr>
          <w:lang w:val="es-ES"/>
        </w:rPr>
      </w:pPr>
    </w:p>
    <w:p w:rsidR="00462EA4" w:rsidRDefault="00462EA4" w:rsidP="00462EA4">
      <w:pPr>
        <w:rPr>
          <w:lang w:val="es-ES"/>
        </w:rPr>
      </w:pPr>
    </w:p>
    <w:p w:rsidR="00462EA4" w:rsidRDefault="00462EA4" w:rsidP="00462EA4">
      <w:pPr>
        <w:rPr>
          <w:lang w:val="es-ES"/>
        </w:rPr>
      </w:pPr>
    </w:p>
    <w:p w:rsidR="00462EA4" w:rsidRDefault="00462EA4" w:rsidP="00462EA4">
      <w:pPr>
        <w:rPr>
          <w:lang w:val="es-ES"/>
        </w:rPr>
      </w:pPr>
    </w:p>
    <w:p w:rsidR="00462EA4" w:rsidRDefault="00462EA4" w:rsidP="00462EA4">
      <w:pPr>
        <w:rPr>
          <w:lang w:val="es-ES"/>
        </w:rPr>
      </w:pPr>
    </w:p>
    <w:p w:rsidR="00462EA4" w:rsidRDefault="00462EA4" w:rsidP="00462EA4">
      <w:pPr>
        <w:rPr>
          <w:lang w:val="es-ES"/>
        </w:rPr>
      </w:pPr>
    </w:p>
    <w:p w:rsidR="00462EA4" w:rsidRDefault="00462EA4" w:rsidP="00462EA4">
      <w:pPr>
        <w:rPr>
          <w:lang w:val="es-ES"/>
        </w:rPr>
      </w:pPr>
    </w:p>
    <w:p w:rsidR="00462EA4" w:rsidRDefault="00462EA4" w:rsidP="00462EA4">
      <w:pPr>
        <w:rPr>
          <w:lang w:val="es-ES"/>
        </w:rPr>
      </w:pPr>
    </w:p>
    <w:p w:rsidR="00462EA4" w:rsidRDefault="00462EA4" w:rsidP="00462EA4">
      <w:pPr>
        <w:rPr>
          <w:lang w:val="es-ES"/>
        </w:rPr>
      </w:pPr>
    </w:p>
    <w:p w:rsidR="00462EA4" w:rsidRDefault="00462EA4" w:rsidP="00462EA4">
      <w:pPr>
        <w:rPr>
          <w:lang w:val="es-ES"/>
        </w:rPr>
      </w:pPr>
    </w:p>
    <w:p w:rsidR="00462EA4" w:rsidRDefault="00462EA4" w:rsidP="00462EA4">
      <w:pPr>
        <w:rPr>
          <w:lang w:val="es-ES"/>
        </w:rPr>
      </w:pPr>
    </w:p>
    <w:p w:rsidR="00462EA4" w:rsidRDefault="00462EA4" w:rsidP="00462EA4">
      <w:pPr>
        <w:rPr>
          <w:lang w:val="es-ES"/>
        </w:rPr>
      </w:pPr>
    </w:p>
    <w:p w:rsidR="00462EA4" w:rsidRDefault="00462EA4" w:rsidP="00462EA4">
      <w:pPr>
        <w:rPr>
          <w:lang w:val="es-ES"/>
        </w:rPr>
      </w:pPr>
    </w:p>
    <w:p w:rsidR="00462EA4" w:rsidRDefault="00462EA4" w:rsidP="00462EA4">
      <w:pPr>
        <w:rPr>
          <w:lang w:val="es-ES"/>
        </w:rPr>
      </w:pPr>
    </w:p>
    <w:p w:rsidR="00462EA4" w:rsidRPr="0027515A" w:rsidRDefault="00462EA4" w:rsidP="0027515A">
      <w:pPr>
        <w:pStyle w:val="Ttulo2"/>
        <w:rPr>
          <w:b/>
          <w:u w:val="single"/>
          <w:lang w:val="es-ES" w:eastAsia="es-ES"/>
        </w:rPr>
      </w:pPr>
      <w:bookmarkStart w:id="29" w:name="_Toc484881967"/>
      <w:r w:rsidRPr="0027515A">
        <w:rPr>
          <w:b/>
          <w:u w:val="single"/>
          <w:lang w:val="es-ES" w:eastAsia="es-ES"/>
        </w:rPr>
        <w:t>Pruebas</w:t>
      </w:r>
      <w:bookmarkEnd w:id="29"/>
    </w:p>
    <w:p w:rsidR="00462EA4" w:rsidRDefault="00462EA4" w:rsidP="00462EA4">
      <w:pPr>
        <w:rPr>
          <w:lang w:val="es-ES"/>
        </w:rPr>
      </w:pPr>
    </w:p>
    <w:p w:rsidR="00462EA4" w:rsidRDefault="00462EA4" w:rsidP="00462EA4">
      <w:pPr>
        <w:rPr>
          <w:lang w:val="es-ES"/>
        </w:rPr>
      </w:pPr>
      <w:r>
        <w:rPr>
          <w:lang w:val="es-ES"/>
        </w:rPr>
        <w:t xml:space="preserve">Para comprobar el correcto funcionamiento de esta aplicación, está previsto realizar pruebas sobre distintos dispositivos tanto físicos como virtuales. Durante la fase de implementación he ido probando la aplicación en varios dispositivos para verificar el comportamiento. </w:t>
      </w:r>
    </w:p>
    <w:p w:rsidR="00462EA4" w:rsidRDefault="00462EA4" w:rsidP="00462EA4">
      <w:pPr>
        <w:rPr>
          <w:lang w:val="es-ES"/>
        </w:rPr>
      </w:pPr>
    </w:p>
    <w:p w:rsidR="00462EA4" w:rsidRDefault="00462EA4" w:rsidP="00462EA4">
      <w:pPr>
        <w:rPr>
          <w:lang w:val="es-ES"/>
        </w:rPr>
      </w:pPr>
      <w:r>
        <w:rPr>
          <w:lang w:val="es-ES"/>
        </w:rPr>
        <w:t xml:space="preserve">Para realizar las pruebas sobre los dispositivos virtuales y, teniendo en cuenta que el emulador propio de Android Studio me resultaba excesivamente lento, he utilizado un programa que se llama </w:t>
      </w:r>
      <w:proofErr w:type="spellStart"/>
      <w:r>
        <w:rPr>
          <w:lang w:val="es-ES"/>
        </w:rPr>
        <w:t>GenyMotion</w:t>
      </w:r>
      <w:proofErr w:type="spellEnd"/>
      <w:r>
        <w:rPr>
          <w:lang w:val="es-ES"/>
        </w:rPr>
        <w:t xml:space="preserve"> y que el funcionamiento es similar a los emuladores del IDE. En este programa he configurado diferentes dispositivos Android.</w:t>
      </w:r>
    </w:p>
    <w:p w:rsidR="00462EA4" w:rsidRDefault="00462EA4" w:rsidP="00462EA4">
      <w:pPr>
        <w:rPr>
          <w:lang w:val="es-ES"/>
        </w:rPr>
      </w:pPr>
    </w:p>
    <w:p w:rsidR="00462EA4" w:rsidRDefault="00462EA4" w:rsidP="00462EA4">
      <w:pPr>
        <w:rPr>
          <w:lang w:val="es-ES"/>
        </w:rPr>
      </w:pPr>
      <w:r>
        <w:rPr>
          <w:lang w:val="es-ES"/>
        </w:rPr>
        <w:t xml:space="preserve">Por otra parte, he utilizado varios dispositivos físicos como son: </w:t>
      </w:r>
      <w:proofErr w:type="spellStart"/>
      <w:r>
        <w:rPr>
          <w:lang w:val="es-ES"/>
        </w:rPr>
        <w:t>One</w:t>
      </w:r>
      <w:proofErr w:type="spellEnd"/>
      <w:r>
        <w:rPr>
          <w:lang w:val="es-ES"/>
        </w:rPr>
        <w:t xml:space="preserve"> Plus y Motorola.</w:t>
      </w:r>
    </w:p>
    <w:p w:rsidR="00462EA4" w:rsidRDefault="00462EA4" w:rsidP="00462EA4">
      <w:pPr>
        <w:rPr>
          <w:lang w:val="es-ES"/>
        </w:rPr>
      </w:pPr>
    </w:p>
    <w:p w:rsidR="00462EA4" w:rsidRDefault="00462EA4" w:rsidP="00462EA4">
      <w:pPr>
        <w:rPr>
          <w:lang w:val="es-ES"/>
        </w:rPr>
      </w:pPr>
      <w:r>
        <w:rPr>
          <w:lang w:val="es-ES"/>
        </w:rPr>
        <w:t xml:space="preserve">Para la realización de las pruebas unitarias, Android cuenta con un </w:t>
      </w:r>
      <w:proofErr w:type="spellStart"/>
      <w:r>
        <w:rPr>
          <w:lang w:val="es-ES"/>
        </w:rPr>
        <w:t>framework</w:t>
      </w:r>
      <w:proofErr w:type="spellEnd"/>
      <w:r>
        <w:rPr>
          <w:lang w:val="es-ES"/>
        </w:rPr>
        <w:t xml:space="preserve"> llamado </w:t>
      </w:r>
      <w:proofErr w:type="spellStart"/>
      <w:r>
        <w:rPr>
          <w:lang w:val="es-ES"/>
        </w:rPr>
        <w:t>Espresso</w:t>
      </w:r>
      <w:proofErr w:type="spellEnd"/>
      <w:r>
        <w:rPr>
          <w:lang w:val="es-ES"/>
        </w:rPr>
        <w:t xml:space="preserve">. Este </w:t>
      </w:r>
      <w:proofErr w:type="spellStart"/>
      <w:r>
        <w:rPr>
          <w:lang w:val="es-ES"/>
        </w:rPr>
        <w:t>framework</w:t>
      </w:r>
      <w:proofErr w:type="spellEnd"/>
      <w:r>
        <w:rPr>
          <w:lang w:val="es-ES"/>
        </w:rPr>
        <w:t xml:space="preserve"> viene integrado en Android y cuando se crea el proyecto se añaden los paquetes del test con varios ejemplos. He seguido dichos ejemplos y he añadido varios test que prueban la interfaz. Dichos </w:t>
      </w:r>
      <w:proofErr w:type="spellStart"/>
      <w:r>
        <w:rPr>
          <w:lang w:val="es-ES"/>
        </w:rPr>
        <w:t>tests</w:t>
      </w:r>
      <w:proofErr w:type="spellEnd"/>
      <w:r>
        <w:rPr>
          <w:lang w:val="es-ES"/>
        </w:rPr>
        <w:t xml:space="preserve"> han dado un resultado positivo.</w:t>
      </w:r>
    </w:p>
    <w:p w:rsidR="00462EA4" w:rsidRDefault="00462EA4" w:rsidP="00462EA4">
      <w:pPr>
        <w:rPr>
          <w:lang w:val="es-ES"/>
        </w:rPr>
      </w:pPr>
    </w:p>
    <w:p w:rsidR="00462EA4" w:rsidRDefault="00462EA4" w:rsidP="00462EA4">
      <w:pPr>
        <w:rPr>
          <w:lang w:val="es-ES"/>
        </w:rPr>
      </w:pPr>
      <w:r>
        <w:rPr>
          <w:lang w:val="es-ES"/>
        </w:rPr>
        <w:t>A continuación, adjunto un ejemplo:</w:t>
      </w:r>
    </w:p>
    <w:p w:rsidR="00462EA4" w:rsidRDefault="00462EA4" w:rsidP="00462EA4">
      <w:pPr>
        <w:rPr>
          <w:lang w:val="es-ES"/>
        </w:rPr>
      </w:pPr>
    </w:p>
    <w:p w:rsidR="00462EA4" w:rsidRPr="002B5E06" w:rsidRDefault="00462EA4" w:rsidP="00462EA4">
      <w:pPr>
        <w:rPr>
          <w:color w:val="3B3838"/>
          <w:sz w:val="20"/>
          <w:szCs w:val="20"/>
          <w:lang w:val="es-ES"/>
        </w:rPr>
      </w:pPr>
      <w:r w:rsidRPr="002B5E06">
        <w:rPr>
          <w:color w:val="3B3838"/>
          <w:sz w:val="20"/>
          <w:szCs w:val="20"/>
          <w:lang w:val="es-ES"/>
        </w:rPr>
        <w:t>@Test</w:t>
      </w:r>
    </w:p>
    <w:p w:rsidR="00462EA4" w:rsidRPr="002B5E06" w:rsidRDefault="00462EA4" w:rsidP="00462EA4">
      <w:pPr>
        <w:rPr>
          <w:color w:val="3B3838"/>
          <w:sz w:val="20"/>
          <w:szCs w:val="20"/>
          <w:lang w:val="es-ES"/>
        </w:rPr>
      </w:pPr>
      <w:r w:rsidRPr="002B5E06">
        <w:rPr>
          <w:color w:val="3B3838"/>
          <w:sz w:val="20"/>
          <w:szCs w:val="20"/>
          <w:lang w:val="es-ES"/>
        </w:rPr>
        <w:t xml:space="preserve">    </w:t>
      </w:r>
      <w:proofErr w:type="spellStart"/>
      <w:proofErr w:type="gramStart"/>
      <w:r w:rsidRPr="002B5E06">
        <w:rPr>
          <w:color w:val="3B3838"/>
          <w:sz w:val="20"/>
          <w:szCs w:val="20"/>
          <w:lang w:val="es-ES"/>
        </w:rPr>
        <w:t>public</w:t>
      </w:r>
      <w:proofErr w:type="spellEnd"/>
      <w:proofErr w:type="gramEnd"/>
      <w:r w:rsidRPr="002B5E06">
        <w:rPr>
          <w:color w:val="3B3838"/>
          <w:sz w:val="20"/>
          <w:szCs w:val="20"/>
          <w:lang w:val="es-ES"/>
        </w:rPr>
        <w:t xml:space="preserve"> </w:t>
      </w:r>
      <w:proofErr w:type="spellStart"/>
      <w:r w:rsidRPr="002B5E06">
        <w:rPr>
          <w:color w:val="3B3838"/>
          <w:sz w:val="20"/>
          <w:szCs w:val="20"/>
          <w:lang w:val="es-ES"/>
        </w:rPr>
        <w:t>void</w:t>
      </w:r>
      <w:proofErr w:type="spellEnd"/>
      <w:r w:rsidRPr="002B5E06">
        <w:rPr>
          <w:color w:val="3B3838"/>
          <w:sz w:val="20"/>
          <w:szCs w:val="20"/>
          <w:lang w:val="es-ES"/>
        </w:rPr>
        <w:t xml:space="preserve"> </w:t>
      </w:r>
      <w:proofErr w:type="spellStart"/>
      <w:r w:rsidRPr="002B5E06">
        <w:rPr>
          <w:color w:val="3B3838"/>
          <w:sz w:val="20"/>
          <w:szCs w:val="20"/>
          <w:lang w:val="es-ES"/>
        </w:rPr>
        <w:t>loginButtonIsPresent</w:t>
      </w:r>
      <w:proofErr w:type="spellEnd"/>
      <w:r w:rsidRPr="002B5E06">
        <w:rPr>
          <w:color w:val="3B3838"/>
          <w:sz w:val="20"/>
          <w:szCs w:val="20"/>
          <w:lang w:val="es-ES"/>
        </w:rPr>
        <w:t xml:space="preserve">() </w:t>
      </w:r>
      <w:proofErr w:type="spellStart"/>
      <w:r w:rsidRPr="002B5E06">
        <w:rPr>
          <w:color w:val="3B3838"/>
          <w:sz w:val="20"/>
          <w:szCs w:val="20"/>
          <w:lang w:val="es-ES"/>
        </w:rPr>
        <w:t>throws</w:t>
      </w:r>
      <w:proofErr w:type="spellEnd"/>
      <w:r w:rsidRPr="002B5E06">
        <w:rPr>
          <w:color w:val="3B3838"/>
          <w:sz w:val="20"/>
          <w:szCs w:val="20"/>
          <w:lang w:val="es-ES"/>
        </w:rPr>
        <w:t xml:space="preserve"> </w:t>
      </w:r>
      <w:proofErr w:type="spellStart"/>
      <w:r w:rsidRPr="002B5E06">
        <w:rPr>
          <w:color w:val="3B3838"/>
          <w:sz w:val="20"/>
          <w:szCs w:val="20"/>
          <w:lang w:val="es-ES"/>
        </w:rPr>
        <w:t>Exception</w:t>
      </w:r>
      <w:proofErr w:type="spellEnd"/>
      <w:r w:rsidRPr="002B5E06">
        <w:rPr>
          <w:color w:val="3B3838"/>
          <w:sz w:val="20"/>
          <w:szCs w:val="20"/>
          <w:lang w:val="es-ES"/>
        </w:rPr>
        <w:t xml:space="preserve"> {</w:t>
      </w:r>
    </w:p>
    <w:p w:rsidR="00462EA4" w:rsidRPr="002B5E06" w:rsidRDefault="00462EA4" w:rsidP="00462EA4">
      <w:pPr>
        <w:rPr>
          <w:color w:val="3B3838"/>
          <w:sz w:val="20"/>
          <w:szCs w:val="20"/>
          <w:lang w:val="es-ES"/>
        </w:rPr>
      </w:pPr>
      <w:r w:rsidRPr="002B5E06">
        <w:rPr>
          <w:color w:val="3B3838"/>
          <w:sz w:val="20"/>
          <w:szCs w:val="20"/>
          <w:lang w:val="es-ES"/>
        </w:rPr>
        <w:t xml:space="preserve">        </w:t>
      </w:r>
      <w:proofErr w:type="spellStart"/>
      <w:r w:rsidRPr="002B5E06">
        <w:rPr>
          <w:color w:val="3B3838"/>
          <w:sz w:val="20"/>
          <w:szCs w:val="20"/>
          <w:lang w:val="es-ES"/>
        </w:rPr>
        <w:t>LoginActivity</w:t>
      </w:r>
      <w:proofErr w:type="spellEnd"/>
      <w:r w:rsidRPr="002B5E06">
        <w:rPr>
          <w:color w:val="3B3838"/>
          <w:sz w:val="20"/>
          <w:szCs w:val="20"/>
          <w:lang w:val="es-ES"/>
        </w:rPr>
        <w:t xml:space="preserve"> </w:t>
      </w:r>
      <w:proofErr w:type="spellStart"/>
      <w:r w:rsidRPr="002B5E06">
        <w:rPr>
          <w:color w:val="3B3838"/>
          <w:sz w:val="20"/>
          <w:szCs w:val="20"/>
          <w:lang w:val="es-ES"/>
        </w:rPr>
        <w:t>activity</w:t>
      </w:r>
      <w:proofErr w:type="spellEnd"/>
      <w:r w:rsidRPr="002B5E06">
        <w:rPr>
          <w:color w:val="3B3838"/>
          <w:sz w:val="20"/>
          <w:szCs w:val="20"/>
          <w:lang w:val="es-ES"/>
        </w:rPr>
        <w:t xml:space="preserve"> = </w:t>
      </w:r>
      <w:proofErr w:type="spellStart"/>
      <w:proofErr w:type="gramStart"/>
      <w:r w:rsidRPr="002B5E06">
        <w:rPr>
          <w:color w:val="3B3838"/>
          <w:sz w:val="20"/>
          <w:szCs w:val="20"/>
          <w:lang w:val="es-ES"/>
        </w:rPr>
        <w:t>rule.getActivity</w:t>
      </w:r>
      <w:proofErr w:type="spellEnd"/>
      <w:r w:rsidRPr="002B5E06">
        <w:rPr>
          <w:color w:val="3B3838"/>
          <w:sz w:val="20"/>
          <w:szCs w:val="20"/>
          <w:lang w:val="es-ES"/>
        </w:rPr>
        <w:t>(</w:t>
      </w:r>
      <w:proofErr w:type="gramEnd"/>
      <w:r w:rsidRPr="002B5E06">
        <w:rPr>
          <w:color w:val="3B3838"/>
          <w:sz w:val="20"/>
          <w:szCs w:val="20"/>
          <w:lang w:val="es-ES"/>
        </w:rPr>
        <w:t>);</w:t>
      </w:r>
    </w:p>
    <w:p w:rsidR="00462EA4" w:rsidRPr="002B5E06" w:rsidRDefault="00462EA4" w:rsidP="00462EA4">
      <w:pPr>
        <w:rPr>
          <w:color w:val="3B3838"/>
          <w:sz w:val="20"/>
          <w:szCs w:val="20"/>
          <w:lang w:val="es-ES"/>
        </w:rPr>
      </w:pPr>
      <w:r w:rsidRPr="002B5E06">
        <w:rPr>
          <w:color w:val="3B3838"/>
          <w:sz w:val="20"/>
          <w:szCs w:val="20"/>
          <w:lang w:val="es-ES"/>
        </w:rPr>
        <w:t xml:space="preserve">        View </w:t>
      </w:r>
      <w:proofErr w:type="spellStart"/>
      <w:r w:rsidRPr="002B5E06">
        <w:rPr>
          <w:color w:val="3B3838"/>
          <w:sz w:val="20"/>
          <w:szCs w:val="20"/>
          <w:lang w:val="es-ES"/>
        </w:rPr>
        <w:t>viewById</w:t>
      </w:r>
      <w:proofErr w:type="spellEnd"/>
      <w:r w:rsidRPr="002B5E06">
        <w:rPr>
          <w:color w:val="3B3838"/>
          <w:sz w:val="20"/>
          <w:szCs w:val="20"/>
          <w:lang w:val="es-ES"/>
        </w:rPr>
        <w:t xml:space="preserve"> = </w:t>
      </w:r>
      <w:proofErr w:type="spellStart"/>
      <w:proofErr w:type="gramStart"/>
      <w:r w:rsidRPr="002B5E06">
        <w:rPr>
          <w:color w:val="3B3838"/>
          <w:sz w:val="20"/>
          <w:szCs w:val="20"/>
          <w:lang w:val="es-ES"/>
        </w:rPr>
        <w:t>activity.findViewById</w:t>
      </w:r>
      <w:proofErr w:type="spellEnd"/>
      <w:r w:rsidRPr="002B5E06">
        <w:rPr>
          <w:color w:val="3B3838"/>
          <w:sz w:val="20"/>
          <w:szCs w:val="20"/>
          <w:lang w:val="es-ES"/>
        </w:rPr>
        <w:t>(</w:t>
      </w:r>
      <w:proofErr w:type="spellStart"/>
      <w:proofErr w:type="gramEnd"/>
      <w:r w:rsidRPr="002B5E06">
        <w:rPr>
          <w:color w:val="3B3838"/>
          <w:sz w:val="20"/>
          <w:szCs w:val="20"/>
          <w:lang w:val="es-ES"/>
        </w:rPr>
        <w:t>R.id.email_sign_in_button</w:t>
      </w:r>
      <w:proofErr w:type="spellEnd"/>
      <w:r w:rsidRPr="002B5E06">
        <w:rPr>
          <w:color w:val="3B3838"/>
          <w:sz w:val="20"/>
          <w:szCs w:val="20"/>
          <w:lang w:val="es-ES"/>
        </w:rPr>
        <w:t>);</w:t>
      </w:r>
    </w:p>
    <w:p w:rsidR="00462EA4" w:rsidRPr="002B5E06" w:rsidRDefault="00462EA4" w:rsidP="00462EA4">
      <w:pPr>
        <w:rPr>
          <w:color w:val="3B3838"/>
          <w:sz w:val="20"/>
          <w:szCs w:val="20"/>
          <w:lang w:val="es-ES"/>
        </w:rPr>
      </w:pPr>
    </w:p>
    <w:p w:rsidR="00462EA4" w:rsidRPr="002B5E06" w:rsidRDefault="00462EA4" w:rsidP="00462EA4">
      <w:pPr>
        <w:rPr>
          <w:color w:val="3B3838"/>
          <w:sz w:val="20"/>
          <w:szCs w:val="20"/>
          <w:lang w:val="es-ES"/>
        </w:rPr>
      </w:pPr>
      <w:r w:rsidRPr="002B5E06">
        <w:rPr>
          <w:color w:val="3B3838"/>
          <w:sz w:val="20"/>
          <w:szCs w:val="20"/>
          <w:lang w:val="es-ES"/>
        </w:rPr>
        <w:t xml:space="preserve">        </w:t>
      </w:r>
      <w:proofErr w:type="spellStart"/>
      <w:proofErr w:type="gramStart"/>
      <w:r w:rsidRPr="002B5E06">
        <w:rPr>
          <w:color w:val="3B3838"/>
          <w:sz w:val="20"/>
          <w:szCs w:val="20"/>
          <w:lang w:val="es-ES"/>
        </w:rPr>
        <w:t>boolean</w:t>
      </w:r>
      <w:proofErr w:type="spellEnd"/>
      <w:proofErr w:type="gramEnd"/>
      <w:r w:rsidRPr="002B5E06">
        <w:rPr>
          <w:color w:val="3B3838"/>
          <w:sz w:val="20"/>
          <w:szCs w:val="20"/>
          <w:lang w:val="es-ES"/>
        </w:rPr>
        <w:t xml:space="preserve"> b = (</w:t>
      </w:r>
      <w:proofErr w:type="spellStart"/>
      <w:r w:rsidRPr="002B5E06">
        <w:rPr>
          <w:color w:val="3B3838"/>
          <w:sz w:val="20"/>
          <w:szCs w:val="20"/>
          <w:lang w:val="es-ES"/>
        </w:rPr>
        <w:t>viewById</w:t>
      </w:r>
      <w:proofErr w:type="spellEnd"/>
      <w:r w:rsidRPr="002B5E06">
        <w:rPr>
          <w:color w:val="3B3838"/>
          <w:sz w:val="20"/>
          <w:szCs w:val="20"/>
          <w:lang w:val="es-ES"/>
        </w:rPr>
        <w:t xml:space="preserve"> </w:t>
      </w:r>
      <w:proofErr w:type="spellStart"/>
      <w:r w:rsidRPr="002B5E06">
        <w:rPr>
          <w:color w:val="3B3838"/>
          <w:sz w:val="20"/>
          <w:szCs w:val="20"/>
          <w:lang w:val="es-ES"/>
        </w:rPr>
        <w:t>instanceof</w:t>
      </w:r>
      <w:proofErr w:type="spellEnd"/>
      <w:r w:rsidRPr="002B5E06">
        <w:rPr>
          <w:color w:val="3B3838"/>
          <w:sz w:val="20"/>
          <w:szCs w:val="20"/>
          <w:lang w:val="es-ES"/>
        </w:rPr>
        <w:t xml:space="preserve"> </w:t>
      </w:r>
      <w:proofErr w:type="spellStart"/>
      <w:r w:rsidRPr="002B5E06">
        <w:rPr>
          <w:color w:val="3B3838"/>
          <w:sz w:val="20"/>
          <w:szCs w:val="20"/>
          <w:lang w:val="es-ES"/>
        </w:rPr>
        <w:t>Button</w:t>
      </w:r>
      <w:proofErr w:type="spellEnd"/>
      <w:r w:rsidRPr="002B5E06">
        <w:rPr>
          <w:color w:val="3B3838"/>
          <w:sz w:val="20"/>
          <w:szCs w:val="20"/>
          <w:lang w:val="es-ES"/>
        </w:rPr>
        <w:t>);</w:t>
      </w:r>
    </w:p>
    <w:p w:rsidR="00462EA4" w:rsidRPr="002B5E06" w:rsidRDefault="00462EA4" w:rsidP="00462EA4">
      <w:pPr>
        <w:rPr>
          <w:color w:val="3B3838"/>
          <w:sz w:val="20"/>
          <w:szCs w:val="20"/>
          <w:lang w:val="es-ES"/>
        </w:rPr>
      </w:pPr>
      <w:r w:rsidRPr="002B5E06">
        <w:rPr>
          <w:color w:val="3B3838"/>
          <w:sz w:val="20"/>
          <w:szCs w:val="20"/>
          <w:lang w:val="es-ES"/>
        </w:rPr>
        <w:t xml:space="preserve">        </w:t>
      </w:r>
      <w:proofErr w:type="spellStart"/>
      <w:proofErr w:type="gramStart"/>
      <w:r w:rsidRPr="002B5E06">
        <w:rPr>
          <w:color w:val="3B3838"/>
          <w:sz w:val="20"/>
          <w:szCs w:val="20"/>
          <w:lang w:val="es-ES"/>
        </w:rPr>
        <w:t>assertTrue</w:t>
      </w:r>
      <w:proofErr w:type="spellEnd"/>
      <w:r w:rsidRPr="002B5E06">
        <w:rPr>
          <w:color w:val="3B3838"/>
          <w:sz w:val="20"/>
          <w:szCs w:val="20"/>
          <w:lang w:val="es-ES"/>
        </w:rPr>
        <w:t>(</w:t>
      </w:r>
      <w:proofErr w:type="gramEnd"/>
      <w:r w:rsidRPr="002B5E06">
        <w:rPr>
          <w:color w:val="3B3838"/>
          <w:sz w:val="20"/>
          <w:szCs w:val="20"/>
          <w:lang w:val="es-ES"/>
        </w:rPr>
        <w:t>b);</w:t>
      </w:r>
    </w:p>
    <w:p w:rsidR="00462EA4" w:rsidRPr="002B5E06" w:rsidRDefault="00462EA4" w:rsidP="00462EA4">
      <w:pPr>
        <w:rPr>
          <w:color w:val="3B3838"/>
          <w:sz w:val="20"/>
          <w:szCs w:val="20"/>
          <w:lang w:val="es-ES"/>
        </w:rPr>
      </w:pPr>
    </w:p>
    <w:p w:rsidR="00462EA4" w:rsidRPr="002B5E06" w:rsidRDefault="00462EA4" w:rsidP="00462EA4">
      <w:pPr>
        <w:rPr>
          <w:color w:val="3B3838"/>
          <w:sz w:val="20"/>
          <w:szCs w:val="20"/>
          <w:lang w:val="es-ES"/>
        </w:rPr>
      </w:pPr>
      <w:r w:rsidRPr="002B5E06">
        <w:rPr>
          <w:color w:val="3B3838"/>
          <w:sz w:val="20"/>
          <w:szCs w:val="20"/>
          <w:lang w:val="es-ES"/>
        </w:rPr>
        <w:t xml:space="preserve">    }</w:t>
      </w:r>
    </w:p>
    <w:p w:rsidR="00462EA4" w:rsidRDefault="00462EA4" w:rsidP="00462EA4">
      <w:pPr>
        <w:rPr>
          <w:lang w:val="es-ES"/>
        </w:rPr>
      </w:pPr>
    </w:p>
    <w:p w:rsidR="00462EA4" w:rsidRDefault="00462EA4" w:rsidP="00462EA4">
      <w:pPr>
        <w:rPr>
          <w:lang w:val="es-ES"/>
        </w:rPr>
      </w:pPr>
      <w:r>
        <w:rPr>
          <w:lang w:val="es-ES"/>
        </w:rPr>
        <w:t xml:space="preserve">En el test anterior se comprueba que en la </w:t>
      </w:r>
      <w:proofErr w:type="spellStart"/>
      <w:r>
        <w:rPr>
          <w:lang w:val="es-ES"/>
        </w:rPr>
        <w:t>activity</w:t>
      </w:r>
      <w:proofErr w:type="spellEnd"/>
      <w:r>
        <w:rPr>
          <w:lang w:val="es-ES"/>
        </w:rPr>
        <w:t xml:space="preserve"> del </w:t>
      </w:r>
      <w:proofErr w:type="spellStart"/>
      <w:r>
        <w:rPr>
          <w:lang w:val="es-ES"/>
        </w:rPr>
        <w:t>login</w:t>
      </w:r>
      <w:proofErr w:type="spellEnd"/>
      <w:r>
        <w:rPr>
          <w:lang w:val="es-ES"/>
        </w:rPr>
        <w:t xml:space="preserve"> exista el botón de </w:t>
      </w:r>
      <w:proofErr w:type="spellStart"/>
      <w:r>
        <w:rPr>
          <w:lang w:val="es-ES"/>
        </w:rPr>
        <w:t>Login</w:t>
      </w:r>
      <w:proofErr w:type="spellEnd"/>
      <w:r>
        <w:rPr>
          <w:lang w:val="es-ES"/>
        </w:rPr>
        <w:t>.</w:t>
      </w:r>
    </w:p>
    <w:p w:rsidR="00462EA4" w:rsidRDefault="00462EA4" w:rsidP="00462EA4">
      <w:pPr>
        <w:rPr>
          <w:lang w:val="es-ES"/>
        </w:rPr>
      </w:pPr>
    </w:p>
    <w:p w:rsidR="00462EA4" w:rsidRPr="004701DC" w:rsidRDefault="00462EA4" w:rsidP="00462EA4">
      <w:pPr>
        <w:rPr>
          <w:lang w:val="es-ES"/>
        </w:rPr>
      </w:pPr>
      <w:r w:rsidRPr="00D07CC8">
        <w:rPr>
          <w:noProof/>
          <w:lang w:val="es-ES" w:eastAsia="es-ES"/>
        </w:rPr>
        <w:drawing>
          <wp:inline distT="0" distB="0" distL="0" distR="0">
            <wp:extent cx="6029325" cy="1914525"/>
            <wp:effectExtent l="0" t="0" r="9525" b="9525"/>
            <wp:docPr id="1" name="Imagen 1" descr="te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st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9325" cy="1914525"/>
                    </a:xfrm>
                    <a:prstGeom prst="rect">
                      <a:avLst/>
                    </a:prstGeom>
                    <a:noFill/>
                    <a:ln>
                      <a:noFill/>
                    </a:ln>
                  </pic:spPr>
                </pic:pic>
              </a:graphicData>
            </a:graphic>
          </wp:inline>
        </w:drawing>
      </w:r>
    </w:p>
    <w:p w:rsidR="00BC5458" w:rsidRDefault="00BC5458"/>
    <w:p w:rsidR="00165900" w:rsidRDefault="00165900"/>
    <w:p w:rsidR="00165900" w:rsidRDefault="00165900"/>
    <w:p w:rsidR="00165900" w:rsidRDefault="00165900" w:rsidP="0027515A">
      <w:pPr>
        <w:pStyle w:val="Ttulo1"/>
        <w:rPr>
          <w:lang w:val="es-ES"/>
        </w:rPr>
      </w:pPr>
      <w:bookmarkStart w:id="30" w:name="_Toc484881968"/>
      <w:r w:rsidRPr="00165900">
        <w:rPr>
          <w:lang w:val="es-ES"/>
        </w:rPr>
        <w:lastRenderedPageBreak/>
        <w:t>Conclusiones</w:t>
      </w:r>
      <w:bookmarkEnd w:id="30"/>
    </w:p>
    <w:p w:rsidR="00165900" w:rsidRDefault="00165900"/>
    <w:p w:rsidR="00165900" w:rsidRPr="00165900" w:rsidRDefault="00165900">
      <w:pPr>
        <w:rPr>
          <w:lang w:val="es-419"/>
        </w:rPr>
      </w:pPr>
      <w:r w:rsidRPr="00165900">
        <w:rPr>
          <w:lang w:val="es-419"/>
        </w:rPr>
        <w:t xml:space="preserve">Con la realización de este trabajo final de grado se han puesto en práctica los conocimientos adquiridos durante el estudio del Grado. </w:t>
      </w:r>
      <w:r>
        <w:rPr>
          <w:lang w:val="es-419"/>
        </w:rPr>
        <w:t>El desarrollo desde cero de un proyecto me ha permitido vincular diversas áreas del desarrollo de software que abarcan desde el diseño de base de datos, el diseño centrado en el usuario y finalmente la implementación de la aplicación.</w:t>
      </w:r>
    </w:p>
    <w:p w:rsidR="00165900" w:rsidRPr="00165900" w:rsidRDefault="00165900">
      <w:pPr>
        <w:rPr>
          <w:lang w:val="es-419"/>
        </w:rPr>
      </w:pPr>
    </w:p>
    <w:p w:rsidR="00165900" w:rsidRPr="00165900" w:rsidRDefault="00165900">
      <w:pPr>
        <w:rPr>
          <w:lang w:val="es-419"/>
        </w:rPr>
      </w:pPr>
      <w:r w:rsidRPr="00165900">
        <w:rPr>
          <w:lang w:val="es-419"/>
        </w:rPr>
        <w:t xml:space="preserve">A pesar de que ha sido necesario dedicar una gran bolsa de horas al estudio de la tecnología Android se han cumplido los objetivos propuestos al inicio del trabajo. </w:t>
      </w:r>
      <w:r>
        <w:rPr>
          <w:lang w:val="es-419"/>
        </w:rPr>
        <w:t>En conclusión, s</w:t>
      </w:r>
      <w:r w:rsidRPr="00165900">
        <w:rPr>
          <w:lang w:val="es-419"/>
        </w:rPr>
        <w:t>e hace entrega de una aplicación funcional que permitirá al usuario navegar y tener una buena experiencia de usuario.</w:t>
      </w:r>
    </w:p>
    <w:p w:rsidR="008F260F" w:rsidRDefault="008F260F">
      <w:pPr>
        <w:rPr>
          <w:lang w:val="es-419"/>
        </w:rPr>
      </w:pPr>
    </w:p>
    <w:p w:rsidR="008F260F" w:rsidRDefault="008F260F">
      <w:pPr>
        <w:suppressAutoHyphens w:val="0"/>
        <w:spacing w:after="160" w:line="259" w:lineRule="auto"/>
        <w:jc w:val="left"/>
        <w:rPr>
          <w:lang w:val="es-419"/>
        </w:rPr>
      </w:pPr>
      <w:r>
        <w:rPr>
          <w:lang w:val="es-419"/>
        </w:rPr>
        <w:br w:type="page"/>
      </w:r>
    </w:p>
    <w:p w:rsidR="0027515A" w:rsidRDefault="0027515A" w:rsidP="0027515A">
      <w:pPr>
        <w:pStyle w:val="Ttulo1"/>
        <w:rPr>
          <w:lang w:val="es-419"/>
        </w:rPr>
      </w:pPr>
      <w:bookmarkStart w:id="31" w:name="_Toc484881969"/>
      <w:r>
        <w:rPr>
          <w:lang w:val="es-419"/>
        </w:rPr>
        <w:lastRenderedPageBreak/>
        <w:t>Anexos</w:t>
      </w:r>
      <w:bookmarkEnd w:id="31"/>
    </w:p>
    <w:p w:rsidR="008F260F" w:rsidRPr="0027515A" w:rsidRDefault="008F260F" w:rsidP="0027515A">
      <w:pPr>
        <w:pStyle w:val="Ttulo2"/>
        <w:rPr>
          <w:b/>
          <w:u w:val="single"/>
          <w:lang w:val="es-419"/>
        </w:rPr>
      </w:pPr>
      <w:bookmarkStart w:id="32" w:name="_Toc484881970"/>
      <w:r w:rsidRPr="0027515A">
        <w:rPr>
          <w:b/>
          <w:u w:val="single"/>
          <w:lang w:val="es-419"/>
        </w:rPr>
        <w:t>Anexo I: Instrucciones para el despliegue de la API</w:t>
      </w:r>
      <w:bookmarkEnd w:id="32"/>
    </w:p>
    <w:p w:rsidR="00B15049" w:rsidRDefault="00B15049">
      <w:pPr>
        <w:rPr>
          <w:lang w:val="es-419"/>
        </w:rPr>
      </w:pPr>
    </w:p>
    <w:p w:rsidR="00B15049" w:rsidRPr="00F53C2A" w:rsidRDefault="00B15049" w:rsidP="00B15049">
      <w:pPr>
        <w:rPr>
          <w:b/>
        </w:rPr>
      </w:pPr>
      <w:r w:rsidRPr="00F53C2A">
        <w:rPr>
          <w:b/>
        </w:rPr>
        <w:t>Requisitos del sistema</w:t>
      </w:r>
    </w:p>
    <w:p w:rsidR="00B15049" w:rsidRPr="00B15049" w:rsidRDefault="00B15049" w:rsidP="00B15049">
      <w:pPr>
        <w:pStyle w:val="Prrafodelista"/>
        <w:numPr>
          <w:ilvl w:val="0"/>
          <w:numId w:val="10"/>
        </w:numPr>
        <w:rPr>
          <w:rFonts w:ascii="Arial" w:hAnsi="Arial" w:cs="Arial"/>
        </w:rPr>
      </w:pPr>
      <w:r w:rsidRPr="00B15049">
        <w:rPr>
          <w:rFonts w:ascii="Arial" w:hAnsi="Arial" w:cs="Arial"/>
        </w:rPr>
        <w:t>PHP &gt;= 5.6.4</w:t>
      </w:r>
    </w:p>
    <w:p w:rsidR="00B15049" w:rsidRPr="00B15049" w:rsidRDefault="00B15049" w:rsidP="00B15049">
      <w:pPr>
        <w:pStyle w:val="Prrafodelista"/>
        <w:numPr>
          <w:ilvl w:val="0"/>
          <w:numId w:val="10"/>
        </w:numPr>
        <w:rPr>
          <w:rFonts w:ascii="Arial" w:hAnsi="Arial" w:cs="Arial"/>
        </w:rPr>
      </w:pPr>
      <w:proofErr w:type="spellStart"/>
      <w:r w:rsidRPr="00B15049">
        <w:rPr>
          <w:rFonts w:ascii="Arial" w:hAnsi="Arial" w:cs="Arial"/>
        </w:rPr>
        <w:t>OpenSSL</w:t>
      </w:r>
      <w:proofErr w:type="spellEnd"/>
      <w:r w:rsidRPr="00B15049">
        <w:rPr>
          <w:rFonts w:ascii="Arial" w:hAnsi="Arial" w:cs="Arial"/>
        </w:rPr>
        <w:t xml:space="preserve"> PHP </w:t>
      </w:r>
      <w:proofErr w:type="spellStart"/>
      <w:r w:rsidRPr="00B15049">
        <w:rPr>
          <w:rFonts w:ascii="Arial" w:hAnsi="Arial" w:cs="Arial"/>
        </w:rPr>
        <w:t>Extension</w:t>
      </w:r>
      <w:proofErr w:type="spellEnd"/>
    </w:p>
    <w:p w:rsidR="00B15049" w:rsidRPr="00B15049" w:rsidRDefault="00B15049" w:rsidP="00B15049">
      <w:pPr>
        <w:pStyle w:val="Prrafodelista"/>
        <w:numPr>
          <w:ilvl w:val="0"/>
          <w:numId w:val="10"/>
        </w:numPr>
        <w:rPr>
          <w:rFonts w:ascii="Arial" w:hAnsi="Arial" w:cs="Arial"/>
        </w:rPr>
      </w:pPr>
      <w:r w:rsidRPr="00B15049">
        <w:rPr>
          <w:rFonts w:ascii="Arial" w:hAnsi="Arial" w:cs="Arial"/>
        </w:rPr>
        <w:t xml:space="preserve">PDO PHP </w:t>
      </w:r>
      <w:proofErr w:type="spellStart"/>
      <w:r w:rsidRPr="00B15049">
        <w:rPr>
          <w:rFonts w:ascii="Arial" w:hAnsi="Arial" w:cs="Arial"/>
        </w:rPr>
        <w:t>Extension</w:t>
      </w:r>
      <w:proofErr w:type="spellEnd"/>
    </w:p>
    <w:p w:rsidR="00B15049" w:rsidRPr="00B15049" w:rsidRDefault="00B15049" w:rsidP="00B15049">
      <w:pPr>
        <w:pStyle w:val="Prrafodelista"/>
        <w:numPr>
          <w:ilvl w:val="0"/>
          <w:numId w:val="10"/>
        </w:numPr>
        <w:rPr>
          <w:rFonts w:ascii="Arial" w:hAnsi="Arial" w:cs="Arial"/>
        </w:rPr>
      </w:pPr>
      <w:proofErr w:type="spellStart"/>
      <w:r w:rsidRPr="00B15049">
        <w:rPr>
          <w:rFonts w:ascii="Arial" w:hAnsi="Arial" w:cs="Arial"/>
        </w:rPr>
        <w:t>Mbstring</w:t>
      </w:r>
      <w:proofErr w:type="spellEnd"/>
      <w:r w:rsidRPr="00B15049">
        <w:rPr>
          <w:rFonts w:ascii="Arial" w:hAnsi="Arial" w:cs="Arial"/>
        </w:rPr>
        <w:t xml:space="preserve"> PHP </w:t>
      </w:r>
      <w:proofErr w:type="spellStart"/>
      <w:r w:rsidRPr="00B15049">
        <w:rPr>
          <w:rFonts w:ascii="Arial" w:hAnsi="Arial" w:cs="Arial"/>
        </w:rPr>
        <w:t>Extension</w:t>
      </w:r>
      <w:proofErr w:type="spellEnd"/>
    </w:p>
    <w:p w:rsidR="00B15049" w:rsidRPr="00B15049" w:rsidRDefault="00B15049" w:rsidP="00B15049">
      <w:pPr>
        <w:pStyle w:val="Prrafodelista"/>
        <w:numPr>
          <w:ilvl w:val="0"/>
          <w:numId w:val="10"/>
        </w:numPr>
        <w:rPr>
          <w:rFonts w:ascii="Arial" w:hAnsi="Arial" w:cs="Arial"/>
        </w:rPr>
      </w:pPr>
      <w:proofErr w:type="spellStart"/>
      <w:r w:rsidRPr="00B15049">
        <w:rPr>
          <w:rFonts w:ascii="Arial" w:hAnsi="Arial" w:cs="Arial"/>
        </w:rPr>
        <w:t>Tokenizer</w:t>
      </w:r>
      <w:proofErr w:type="spellEnd"/>
      <w:r w:rsidRPr="00B15049">
        <w:rPr>
          <w:rFonts w:ascii="Arial" w:hAnsi="Arial" w:cs="Arial"/>
        </w:rPr>
        <w:t xml:space="preserve"> PHP </w:t>
      </w:r>
      <w:proofErr w:type="spellStart"/>
      <w:r w:rsidRPr="00B15049">
        <w:rPr>
          <w:rFonts w:ascii="Arial" w:hAnsi="Arial" w:cs="Arial"/>
        </w:rPr>
        <w:t>Extension</w:t>
      </w:r>
      <w:proofErr w:type="spellEnd"/>
    </w:p>
    <w:p w:rsidR="00B15049" w:rsidRPr="00B15049" w:rsidRDefault="00B15049" w:rsidP="00B15049">
      <w:pPr>
        <w:pStyle w:val="Prrafodelista"/>
        <w:numPr>
          <w:ilvl w:val="0"/>
          <w:numId w:val="10"/>
        </w:numPr>
        <w:rPr>
          <w:rFonts w:ascii="Arial" w:hAnsi="Arial" w:cs="Arial"/>
        </w:rPr>
      </w:pPr>
      <w:r w:rsidRPr="00B15049">
        <w:rPr>
          <w:rFonts w:ascii="Arial" w:hAnsi="Arial" w:cs="Arial"/>
        </w:rPr>
        <w:t xml:space="preserve">XML PHP </w:t>
      </w:r>
      <w:proofErr w:type="spellStart"/>
      <w:r w:rsidRPr="00B15049">
        <w:rPr>
          <w:rFonts w:ascii="Arial" w:hAnsi="Arial" w:cs="Arial"/>
        </w:rPr>
        <w:t>Extension</w:t>
      </w:r>
      <w:proofErr w:type="spellEnd"/>
    </w:p>
    <w:p w:rsidR="00B15049" w:rsidRDefault="00B15049" w:rsidP="00B15049">
      <w:pPr>
        <w:pStyle w:val="Prrafodelista"/>
        <w:numPr>
          <w:ilvl w:val="0"/>
          <w:numId w:val="10"/>
        </w:numPr>
        <w:rPr>
          <w:rFonts w:ascii="Arial" w:hAnsi="Arial" w:cs="Arial"/>
        </w:rPr>
      </w:pPr>
      <w:proofErr w:type="spellStart"/>
      <w:r w:rsidRPr="00B15049">
        <w:rPr>
          <w:rFonts w:ascii="Arial" w:hAnsi="Arial" w:cs="Arial"/>
        </w:rPr>
        <w:t>Nginx</w:t>
      </w:r>
      <w:proofErr w:type="spellEnd"/>
      <w:r w:rsidRPr="00B15049">
        <w:rPr>
          <w:rFonts w:ascii="Arial" w:hAnsi="Arial" w:cs="Arial"/>
        </w:rPr>
        <w:t xml:space="preserve"> o Apache 2+ (configurar el virtual host para que apunte a la carpeta /public) (una opción más sencilla es utilizar alguna herramienta como </w:t>
      </w:r>
      <w:r w:rsidRPr="00B15049">
        <w:rPr>
          <w:rFonts w:ascii="Arial" w:hAnsi="Arial" w:cs="Arial"/>
          <w:i/>
        </w:rPr>
        <w:t>Laravel Valet</w:t>
      </w:r>
      <w:r w:rsidRPr="00B15049">
        <w:rPr>
          <w:rFonts w:ascii="Arial" w:hAnsi="Arial" w:cs="Arial"/>
        </w:rPr>
        <w:t xml:space="preserve">, </w:t>
      </w:r>
      <w:r w:rsidRPr="00B15049">
        <w:rPr>
          <w:rFonts w:ascii="Arial" w:hAnsi="Arial" w:cs="Arial"/>
          <w:i/>
        </w:rPr>
        <w:t>Homestead</w:t>
      </w:r>
      <w:r w:rsidRPr="00B15049">
        <w:rPr>
          <w:rFonts w:ascii="Arial" w:hAnsi="Arial" w:cs="Arial"/>
        </w:rPr>
        <w:t xml:space="preserve"> o </w:t>
      </w:r>
      <w:r w:rsidRPr="00B15049">
        <w:rPr>
          <w:rFonts w:ascii="Arial" w:hAnsi="Arial" w:cs="Arial"/>
          <w:i/>
        </w:rPr>
        <w:t>Laragon</w:t>
      </w:r>
      <w:r w:rsidRPr="00B15049">
        <w:rPr>
          <w:rFonts w:ascii="Arial" w:hAnsi="Arial" w:cs="Arial"/>
        </w:rPr>
        <w:t>)</w:t>
      </w:r>
    </w:p>
    <w:p w:rsidR="00B15049" w:rsidRPr="00B15049" w:rsidRDefault="00B15049" w:rsidP="00B15049">
      <w:pPr>
        <w:pStyle w:val="Prrafodelista"/>
        <w:numPr>
          <w:ilvl w:val="0"/>
          <w:numId w:val="10"/>
        </w:numPr>
        <w:rPr>
          <w:rFonts w:ascii="Arial" w:hAnsi="Arial" w:cs="Arial"/>
        </w:rPr>
      </w:pPr>
      <w:r>
        <w:rPr>
          <w:rFonts w:ascii="Arial" w:hAnsi="Arial" w:cs="Arial"/>
        </w:rPr>
        <w:t xml:space="preserve">Gestor de dependencias </w:t>
      </w:r>
      <w:proofErr w:type="spellStart"/>
      <w:r>
        <w:rPr>
          <w:rFonts w:ascii="Arial" w:hAnsi="Arial" w:cs="Arial"/>
        </w:rPr>
        <w:t>composer</w:t>
      </w:r>
      <w:proofErr w:type="spellEnd"/>
    </w:p>
    <w:p w:rsidR="00B15049" w:rsidRPr="00B15049" w:rsidRDefault="00B15049" w:rsidP="00B15049">
      <w:pPr>
        <w:pStyle w:val="Prrafodelista"/>
        <w:numPr>
          <w:ilvl w:val="0"/>
          <w:numId w:val="10"/>
        </w:numPr>
        <w:rPr>
          <w:rFonts w:ascii="Arial" w:hAnsi="Arial" w:cs="Arial"/>
        </w:rPr>
      </w:pPr>
      <w:r w:rsidRPr="00B15049">
        <w:rPr>
          <w:rFonts w:ascii="Arial" w:hAnsi="Arial" w:cs="Arial"/>
        </w:rPr>
        <w:t>Uno de los siguientes gestores de Base de Datos:</w:t>
      </w:r>
    </w:p>
    <w:p w:rsidR="00B15049" w:rsidRPr="00B15049" w:rsidRDefault="00B15049" w:rsidP="00B15049">
      <w:pPr>
        <w:pStyle w:val="Prrafodelista"/>
        <w:numPr>
          <w:ilvl w:val="0"/>
          <w:numId w:val="9"/>
        </w:numPr>
        <w:rPr>
          <w:rFonts w:ascii="Arial" w:hAnsi="Arial" w:cs="Arial"/>
          <w:i/>
        </w:rPr>
      </w:pPr>
      <w:proofErr w:type="spellStart"/>
      <w:r w:rsidRPr="00B15049">
        <w:rPr>
          <w:rFonts w:ascii="Arial" w:hAnsi="Arial" w:cs="Arial"/>
          <w:i/>
        </w:rPr>
        <w:t>MySQL</w:t>
      </w:r>
      <w:proofErr w:type="spellEnd"/>
    </w:p>
    <w:p w:rsidR="00B15049" w:rsidRPr="00B15049" w:rsidRDefault="00B15049" w:rsidP="00B15049">
      <w:pPr>
        <w:pStyle w:val="Prrafodelista"/>
        <w:numPr>
          <w:ilvl w:val="0"/>
          <w:numId w:val="9"/>
        </w:numPr>
        <w:rPr>
          <w:rFonts w:ascii="Arial" w:hAnsi="Arial" w:cs="Arial"/>
          <w:i/>
        </w:rPr>
      </w:pPr>
      <w:proofErr w:type="spellStart"/>
      <w:r w:rsidRPr="00B15049">
        <w:rPr>
          <w:rFonts w:ascii="Arial" w:hAnsi="Arial" w:cs="Arial"/>
          <w:i/>
        </w:rPr>
        <w:t>Postgres</w:t>
      </w:r>
      <w:proofErr w:type="spellEnd"/>
    </w:p>
    <w:p w:rsidR="00B15049" w:rsidRPr="00B15049" w:rsidRDefault="00B15049" w:rsidP="00B15049">
      <w:pPr>
        <w:pStyle w:val="Prrafodelista"/>
        <w:numPr>
          <w:ilvl w:val="0"/>
          <w:numId w:val="9"/>
        </w:numPr>
        <w:rPr>
          <w:rFonts w:ascii="Arial" w:hAnsi="Arial" w:cs="Arial"/>
          <w:i/>
        </w:rPr>
      </w:pPr>
      <w:proofErr w:type="spellStart"/>
      <w:r w:rsidRPr="00B15049">
        <w:rPr>
          <w:rFonts w:ascii="Arial" w:hAnsi="Arial" w:cs="Arial"/>
          <w:i/>
        </w:rPr>
        <w:t>SQLite</w:t>
      </w:r>
      <w:proofErr w:type="spellEnd"/>
    </w:p>
    <w:p w:rsidR="00B15049" w:rsidRPr="00B15049" w:rsidRDefault="00B15049" w:rsidP="00B15049">
      <w:pPr>
        <w:pStyle w:val="Prrafodelista"/>
        <w:numPr>
          <w:ilvl w:val="0"/>
          <w:numId w:val="9"/>
        </w:numPr>
        <w:rPr>
          <w:rFonts w:ascii="Arial" w:hAnsi="Arial" w:cs="Arial"/>
          <w:i/>
        </w:rPr>
      </w:pPr>
      <w:r w:rsidRPr="00B15049">
        <w:rPr>
          <w:rFonts w:ascii="Arial" w:hAnsi="Arial" w:cs="Arial"/>
          <w:i/>
        </w:rPr>
        <w:t>SQL Server</w:t>
      </w:r>
    </w:p>
    <w:p w:rsidR="00B15049" w:rsidRDefault="00B15049" w:rsidP="00B15049"/>
    <w:p w:rsidR="00B15049" w:rsidRPr="00F53C2A" w:rsidRDefault="00B15049" w:rsidP="00B15049">
      <w:pPr>
        <w:rPr>
          <w:b/>
        </w:rPr>
      </w:pPr>
      <w:r w:rsidRPr="00F53C2A">
        <w:rPr>
          <w:b/>
        </w:rPr>
        <w:t>Una vez que tenemos los requisitos anteriores, podemos iniciar el despliegue</w:t>
      </w:r>
    </w:p>
    <w:p w:rsidR="00B15049" w:rsidRPr="00B15049" w:rsidRDefault="00B15049" w:rsidP="00B15049">
      <w:pPr>
        <w:pStyle w:val="Prrafodelista"/>
        <w:numPr>
          <w:ilvl w:val="0"/>
          <w:numId w:val="11"/>
        </w:numPr>
        <w:rPr>
          <w:rFonts w:ascii="Arial" w:hAnsi="Arial" w:cs="Arial"/>
        </w:rPr>
      </w:pPr>
      <w:r w:rsidRPr="00B15049">
        <w:rPr>
          <w:rFonts w:ascii="Arial" w:hAnsi="Arial" w:cs="Arial"/>
        </w:rPr>
        <w:t>Nos situamos en la carpeta donde tenemos el proyecto (donde se encuentra el archivo composer.json)</w:t>
      </w:r>
    </w:p>
    <w:p w:rsidR="00B15049" w:rsidRDefault="00B15049" w:rsidP="00B15049">
      <w:r>
        <w:rPr>
          <w:noProof/>
          <w:lang w:val="es-ES" w:eastAsia="es-ES"/>
        </w:rPr>
        <w:drawing>
          <wp:inline distT="0" distB="0" distL="0" distR="0" wp14:anchorId="40C5500B" wp14:editId="6C9C838B">
            <wp:extent cx="3724275" cy="7048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24275" cy="704850"/>
                    </a:xfrm>
                    <a:prstGeom prst="rect">
                      <a:avLst/>
                    </a:prstGeom>
                  </pic:spPr>
                </pic:pic>
              </a:graphicData>
            </a:graphic>
          </wp:inline>
        </w:drawing>
      </w:r>
    </w:p>
    <w:p w:rsidR="00B15049" w:rsidRDefault="00B15049" w:rsidP="00B15049"/>
    <w:p w:rsidR="00B15049" w:rsidRPr="00B15049" w:rsidRDefault="00B15049" w:rsidP="00B15049">
      <w:pPr>
        <w:pStyle w:val="Prrafodelista"/>
        <w:numPr>
          <w:ilvl w:val="0"/>
          <w:numId w:val="11"/>
        </w:numPr>
        <w:rPr>
          <w:rFonts w:ascii="Arial" w:hAnsi="Arial" w:cs="Arial"/>
        </w:rPr>
      </w:pPr>
      <w:r w:rsidRPr="00B15049">
        <w:rPr>
          <w:rFonts w:ascii="Arial" w:hAnsi="Arial" w:cs="Arial"/>
        </w:rPr>
        <w:t xml:space="preserve">Ejecutamos el comando </w:t>
      </w:r>
      <w:proofErr w:type="spellStart"/>
      <w:r w:rsidRPr="00B15049">
        <w:rPr>
          <w:rFonts w:ascii="Arial" w:hAnsi="Arial" w:cs="Arial"/>
          <w:i/>
        </w:rPr>
        <w:t>composer</w:t>
      </w:r>
      <w:proofErr w:type="spellEnd"/>
      <w:r w:rsidRPr="00B15049">
        <w:rPr>
          <w:rFonts w:ascii="Arial" w:hAnsi="Arial" w:cs="Arial"/>
          <w:i/>
        </w:rPr>
        <w:t xml:space="preserve"> </w:t>
      </w:r>
      <w:proofErr w:type="spellStart"/>
      <w:r w:rsidRPr="00B15049">
        <w:rPr>
          <w:rFonts w:ascii="Arial" w:hAnsi="Arial" w:cs="Arial"/>
          <w:i/>
        </w:rPr>
        <w:t>install</w:t>
      </w:r>
      <w:proofErr w:type="spellEnd"/>
      <w:r w:rsidRPr="00B15049">
        <w:rPr>
          <w:rFonts w:ascii="Arial" w:hAnsi="Arial" w:cs="Arial"/>
        </w:rPr>
        <w:t xml:space="preserve"> y esperamos que se descarguen las dependencias (si no tenemos instalado el gestor de dependencias se puede obtener desde su web </w:t>
      </w:r>
      <w:hyperlink r:id="rId45" w:history="1">
        <w:r w:rsidRPr="00B15049">
          <w:rPr>
            <w:rStyle w:val="Hipervnculo"/>
            <w:rFonts w:ascii="Arial" w:hAnsi="Arial" w:cs="Arial"/>
          </w:rPr>
          <w:t>https://getcomposer.org/</w:t>
        </w:r>
      </w:hyperlink>
      <w:r w:rsidRPr="00B15049">
        <w:rPr>
          <w:rFonts w:ascii="Arial" w:hAnsi="Arial" w:cs="Arial"/>
        </w:rPr>
        <w:t xml:space="preserve"> )</w:t>
      </w:r>
    </w:p>
    <w:p w:rsidR="00B15049" w:rsidRDefault="00B15049" w:rsidP="00B15049">
      <w:r>
        <w:rPr>
          <w:noProof/>
          <w:lang w:val="es-ES" w:eastAsia="es-ES"/>
        </w:rPr>
        <w:drawing>
          <wp:inline distT="0" distB="0" distL="0" distR="0" wp14:anchorId="4B6F6BA0" wp14:editId="0C80A3FB">
            <wp:extent cx="4800600" cy="12858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00600" cy="1285875"/>
                    </a:xfrm>
                    <a:prstGeom prst="rect">
                      <a:avLst/>
                    </a:prstGeom>
                  </pic:spPr>
                </pic:pic>
              </a:graphicData>
            </a:graphic>
          </wp:inline>
        </w:drawing>
      </w:r>
    </w:p>
    <w:p w:rsidR="00B15049" w:rsidRDefault="00B15049" w:rsidP="00B15049"/>
    <w:p w:rsidR="00B15049" w:rsidRPr="00B15049" w:rsidRDefault="00B15049" w:rsidP="00B15049">
      <w:pPr>
        <w:pStyle w:val="Prrafodelista"/>
        <w:numPr>
          <w:ilvl w:val="0"/>
          <w:numId w:val="11"/>
        </w:numPr>
        <w:rPr>
          <w:rFonts w:ascii="Arial" w:hAnsi="Arial" w:cs="Arial"/>
        </w:rPr>
      </w:pPr>
      <w:r w:rsidRPr="00B15049">
        <w:rPr>
          <w:rFonts w:ascii="Arial" w:hAnsi="Arial" w:cs="Arial"/>
        </w:rPr>
        <w:t>Al finalizar obtenemos un mensaje como el siguiente:</w:t>
      </w:r>
    </w:p>
    <w:p w:rsidR="00B15049" w:rsidRDefault="00B15049" w:rsidP="00B15049">
      <w:pPr>
        <w:ind w:left="720"/>
      </w:pPr>
      <w:r>
        <w:rPr>
          <w:noProof/>
          <w:lang w:val="es-ES" w:eastAsia="es-ES"/>
        </w:rPr>
        <w:drawing>
          <wp:inline distT="0" distB="0" distL="0" distR="0" wp14:anchorId="3E1F9945" wp14:editId="5D47B1AC">
            <wp:extent cx="3514725" cy="6953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14725" cy="695325"/>
                    </a:xfrm>
                    <a:prstGeom prst="rect">
                      <a:avLst/>
                    </a:prstGeom>
                  </pic:spPr>
                </pic:pic>
              </a:graphicData>
            </a:graphic>
          </wp:inline>
        </w:drawing>
      </w:r>
    </w:p>
    <w:p w:rsidR="00B15049" w:rsidRDefault="00B15049" w:rsidP="00B15049">
      <w:pPr>
        <w:ind w:left="720"/>
      </w:pPr>
    </w:p>
    <w:p w:rsidR="00B15049" w:rsidRDefault="00B15049" w:rsidP="00B15049">
      <w:pPr>
        <w:ind w:left="720"/>
      </w:pPr>
    </w:p>
    <w:p w:rsidR="00B15049" w:rsidRDefault="00B15049" w:rsidP="00B15049">
      <w:pPr>
        <w:ind w:left="720"/>
      </w:pPr>
    </w:p>
    <w:p w:rsidR="00B15049" w:rsidRDefault="00B15049" w:rsidP="00B15049">
      <w:pPr>
        <w:ind w:left="720"/>
      </w:pPr>
    </w:p>
    <w:p w:rsidR="00B15049" w:rsidRPr="00B15049" w:rsidRDefault="00B15049" w:rsidP="00B15049">
      <w:pPr>
        <w:pStyle w:val="Prrafodelista"/>
        <w:numPr>
          <w:ilvl w:val="0"/>
          <w:numId w:val="11"/>
        </w:numPr>
        <w:rPr>
          <w:rFonts w:ascii="Arial" w:hAnsi="Arial" w:cs="Arial"/>
        </w:rPr>
      </w:pPr>
      <w:r w:rsidRPr="00B15049">
        <w:rPr>
          <w:rFonts w:ascii="Arial" w:hAnsi="Arial" w:cs="Arial"/>
        </w:rPr>
        <w:t>Ahora copiamos el fichero de entorno y generamos una app key</w:t>
      </w:r>
    </w:p>
    <w:p w:rsidR="00B15049" w:rsidRDefault="00B15049" w:rsidP="00B15049">
      <w:r>
        <w:rPr>
          <w:noProof/>
          <w:lang w:val="es-ES" w:eastAsia="es-ES"/>
        </w:rPr>
        <w:drawing>
          <wp:inline distT="0" distB="0" distL="0" distR="0" wp14:anchorId="227809E0" wp14:editId="721F898C">
            <wp:extent cx="5400040" cy="849630"/>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849630"/>
                    </a:xfrm>
                    <a:prstGeom prst="rect">
                      <a:avLst/>
                    </a:prstGeom>
                  </pic:spPr>
                </pic:pic>
              </a:graphicData>
            </a:graphic>
          </wp:inline>
        </w:drawing>
      </w:r>
    </w:p>
    <w:p w:rsidR="00B15049" w:rsidRDefault="00B15049" w:rsidP="00B15049"/>
    <w:p w:rsidR="00B15049" w:rsidRPr="00B15049" w:rsidRDefault="00B15049" w:rsidP="00B15049">
      <w:pPr>
        <w:pStyle w:val="Prrafodelista"/>
        <w:numPr>
          <w:ilvl w:val="0"/>
          <w:numId w:val="11"/>
        </w:numPr>
        <w:rPr>
          <w:rFonts w:ascii="Arial" w:hAnsi="Arial" w:cs="Arial"/>
        </w:rPr>
      </w:pPr>
      <w:r w:rsidRPr="00B15049">
        <w:rPr>
          <w:rFonts w:ascii="Arial" w:hAnsi="Arial" w:cs="Arial"/>
        </w:rPr>
        <w:t>Debemos editar el archivo .env para definir los datos de conexión a la base datos y si la URL de nuestra aplicación</w:t>
      </w:r>
    </w:p>
    <w:p w:rsidR="00B15049" w:rsidRDefault="00B15049" w:rsidP="00B15049">
      <w:r>
        <w:rPr>
          <w:noProof/>
          <w:lang w:val="es-ES" w:eastAsia="es-ES"/>
        </w:rPr>
        <w:drawing>
          <wp:inline distT="0" distB="0" distL="0" distR="0" wp14:anchorId="3EECC263" wp14:editId="1BEA13A1">
            <wp:extent cx="4286250" cy="14382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86250" cy="1438275"/>
                    </a:xfrm>
                    <a:prstGeom prst="rect">
                      <a:avLst/>
                    </a:prstGeom>
                  </pic:spPr>
                </pic:pic>
              </a:graphicData>
            </a:graphic>
          </wp:inline>
        </w:drawing>
      </w:r>
    </w:p>
    <w:p w:rsidR="00B15049" w:rsidRDefault="00B15049" w:rsidP="00B15049">
      <w:pPr>
        <w:pStyle w:val="Prrafodelista"/>
        <w:rPr>
          <w:rFonts w:ascii="Arial" w:hAnsi="Arial" w:cs="Arial"/>
        </w:rPr>
      </w:pPr>
    </w:p>
    <w:p w:rsidR="00B15049" w:rsidRPr="00B15049" w:rsidRDefault="00B15049" w:rsidP="00B15049">
      <w:pPr>
        <w:pStyle w:val="Prrafodelista"/>
        <w:numPr>
          <w:ilvl w:val="0"/>
          <w:numId w:val="11"/>
        </w:numPr>
        <w:rPr>
          <w:rFonts w:ascii="Arial" w:hAnsi="Arial" w:cs="Arial"/>
        </w:rPr>
      </w:pPr>
      <w:r w:rsidRPr="00B15049">
        <w:rPr>
          <w:rFonts w:ascii="Arial" w:hAnsi="Arial" w:cs="Arial"/>
        </w:rPr>
        <w:t>Y por último ejecutamos las migraciones para generar las tablas en la base de datos</w:t>
      </w:r>
    </w:p>
    <w:p w:rsidR="00B15049" w:rsidRDefault="00B15049" w:rsidP="00B15049">
      <w:r>
        <w:rPr>
          <w:noProof/>
          <w:lang w:val="es-ES" w:eastAsia="es-ES"/>
        </w:rPr>
        <w:drawing>
          <wp:inline distT="0" distB="0" distL="0" distR="0" wp14:anchorId="7DFFBBC9" wp14:editId="56D405FB">
            <wp:extent cx="4543425" cy="162877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43425" cy="1628775"/>
                    </a:xfrm>
                    <a:prstGeom prst="rect">
                      <a:avLst/>
                    </a:prstGeom>
                  </pic:spPr>
                </pic:pic>
              </a:graphicData>
            </a:graphic>
          </wp:inline>
        </w:drawing>
      </w:r>
    </w:p>
    <w:p w:rsidR="00B15049" w:rsidRDefault="00B15049" w:rsidP="00B15049"/>
    <w:p w:rsidR="00B15049" w:rsidRPr="00B15049" w:rsidRDefault="00B15049" w:rsidP="00B15049">
      <w:pPr>
        <w:pStyle w:val="Prrafodelista"/>
        <w:numPr>
          <w:ilvl w:val="0"/>
          <w:numId w:val="11"/>
        </w:numPr>
        <w:rPr>
          <w:rFonts w:ascii="Arial" w:hAnsi="Arial" w:cs="Arial"/>
        </w:rPr>
      </w:pPr>
      <w:r w:rsidRPr="00B15049">
        <w:rPr>
          <w:rFonts w:ascii="Arial" w:hAnsi="Arial" w:cs="Arial"/>
        </w:rPr>
        <w:t>A modo de ejemplo, generamos un usuario administrador mediante el uso de la consola interactiva tinker</w:t>
      </w:r>
    </w:p>
    <w:p w:rsidR="00B15049" w:rsidRDefault="00B15049" w:rsidP="00B15049">
      <w:r>
        <w:rPr>
          <w:noProof/>
          <w:lang w:val="es-ES" w:eastAsia="es-ES"/>
        </w:rPr>
        <w:drawing>
          <wp:inline distT="0" distB="0" distL="0" distR="0" wp14:anchorId="1EF640AF" wp14:editId="681C2C86">
            <wp:extent cx="5400040" cy="120142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40" cy="1201420"/>
                    </a:xfrm>
                    <a:prstGeom prst="rect">
                      <a:avLst/>
                    </a:prstGeom>
                  </pic:spPr>
                </pic:pic>
              </a:graphicData>
            </a:graphic>
          </wp:inline>
        </w:drawing>
      </w:r>
      <w:r>
        <w:t xml:space="preserve"> </w:t>
      </w:r>
    </w:p>
    <w:p w:rsidR="00B15049" w:rsidRDefault="00B15049" w:rsidP="00B15049"/>
    <w:p w:rsidR="00B15049" w:rsidRDefault="00B15049" w:rsidP="00B15049">
      <w:r>
        <w:t xml:space="preserve">Y ya podemos acceder a la url que hayamos definido en el la opción APP_URL de nuestro archivo de .env </w:t>
      </w:r>
      <w:hyperlink r:id="rId52" w:history="1">
        <w:r w:rsidRPr="001A089A">
          <w:rPr>
            <w:rStyle w:val="Hipervnculo"/>
          </w:rPr>
          <w:t>http://ejemplo.com/admin</w:t>
        </w:r>
      </w:hyperlink>
    </w:p>
    <w:p w:rsidR="00B15049" w:rsidRDefault="00B15049" w:rsidP="00B15049">
      <w:r>
        <w:rPr>
          <w:noProof/>
          <w:lang w:val="es-ES" w:eastAsia="es-ES"/>
        </w:rPr>
        <w:lastRenderedPageBreak/>
        <w:drawing>
          <wp:inline distT="0" distB="0" distL="0" distR="0" wp14:anchorId="1BE4FE4D" wp14:editId="3AFC9FD9">
            <wp:extent cx="5400040" cy="4147185"/>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0040" cy="4147185"/>
                    </a:xfrm>
                    <a:prstGeom prst="rect">
                      <a:avLst/>
                    </a:prstGeom>
                  </pic:spPr>
                </pic:pic>
              </a:graphicData>
            </a:graphic>
          </wp:inline>
        </w:drawing>
      </w:r>
    </w:p>
    <w:p w:rsidR="00B15049" w:rsidRPr="00165900" w:rsidRDefault="00B15049">
      <w:pPr>
        <w:rPr>
          <w:lang w:val="es-419"/>
        </w:rPr>
      </w:pPr>
    </w:p>
    <w:sectPr w:rsidR="00B15049" w:rsidRPr="00165900">
      <w:footerReference w:type="even" r:id="rId54"/>
      <w:footerReference w:type="default" r:id="rId55"/>
      <w:footerReference w:type="first" r:id="rId56"/>
      <w:footnotePr>
        <w:pos w:val="beneathText"/>
      </w:footnotePr>
      <w:pgSz w:w="11905" w:h="16837"/>
      <w:pgMar w:top="1418" w:right="1701" w:bottom="1418" w:left="1701" w:header="708"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303" w:rsidRDefault="00D66303">
      <w:r>
        <w:separator/>
      </w:r>
    </w:p>
  </w:endnote>
  <w:endnote w:type="continuationSeparator" w:id="0">
    <w:p w:rsidR="00D66303" w:rsidRDefault="00D66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imbus Sans L">
    <w:altName w:val="Arial"/>
    <w:charset w:val="00"/>
    <w:family w:val="swiss"/>
    <w:pitch w:val="variable"/>
  </w:font>
  <w:font w:name="DejaVu Sans">
    <w:panose1 w:val="020B0603030804020204"/>
    <w:charset w:val="00"/>
    <w:family w:val="swiss"/>
    <w:pitch w:val="variable"/>
    <w:sig w:usb0="E7002EFF" w:usb1="5200FDFF" w:usb2="0A242021"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F83" w:rsidRDefault="00A92F83">
    <w:pPr>
      <w:pStyle w:val="Piedepgina"/>
      <w:ind w:right="360"/>
      <w:jc w:val="center"/>
      <w:rPr>
        <w:lang w:val="es-ES_tradnl"/>
      </w:rPr>
    </w:pPr>
    <w:r w:rsidRPr="00412470">
      <w:rPr>
        <w:lang w:val="es-ES_tradnl"/>
      </w:rPr>
      <w:fldChar w:fldCharType="begin"/>
    </w:r>
    <w:r w:rsidRPr="00412470">
      <w:rPr>
        <w:lang w:val="es-ES_tradnl"/>
      </w:rPr>
      <w:instrText xml:space="preserve"> </w:instrText>
    </w:r>
    <w:r>
      <w:rPr>
        <w:lang w:val="es-ES_tradnl"/>
      </w:rPr>
      <w:instrText>PAGE</w:instrText>
    </w:r>
    <w:r w:rsidRPr="00412470">
      <w:rPr>
        <w:lang w:val="es-ES_tradnl"/>
      </w:rPr>
      <w:instrText xml:space="preserve">   \* MERGEFORMAT </w:instrText>
    </w:r>
    <w:r w:rsidRPr="00412470">
      <w:rPr>
        <w:lang w:val="es-ES_tradnl"/>
      </w:rPr>
      <w:fldChar w:fldCharType="separate"/>
    </w:r>
    <w:r w:rsidR="00C939E9">
      <w:rPr>
        <w:noProof/>
        <w:lang w:val="es-ES_tradnl"/>
      </w:rPr>
      <w:t>v</w:t>
    </w:r>
    <w:r w:rsidRPr="00412470">
      <w:rPr>
        <w:lang w:val="es-ES_tradnl"/>
      </w:rPr>
      <w:fldChar w:fldCharType="end"/>
    </w:r>
    <w:r>
      <w:rPr>
        <w:noProof/>
        <w:lang w:val="es-ES" w:eastAsia="es-ES"/>
      </w:rPr>
      <mc:AlternateContent>
        <mc:Choice Requires="wps">
          <w:drawing>
            <wp:anchor distT="0" distB="0" distL="0" distR="0" simplePos="0" relativeHeight="251656192" behindDoc="0" locked="0" layoutInCell="1" allowOverlap="1">
              <wp:simplePos x="0" y="0"/>
              <wp:positionH relativeFrom="margin">
                <wp:align>center</wp:align>
              </wp:positionH>
              <wp:positionV relativeFrom="paragraph">
                <wp:posOffset>635</wp:posOffset>
              </wp:positionV>
              <wp:extent cx="13970" cy="187960"/>
              <wp:effectExtent l="0" t="8890" r="5080" b="3175"/>
              <wp:wrapSquare wrapText="largest"/>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2F83" w:rsidRDefault="00A92F83">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9" o:spid="_x0000_s1026" type="#_x0000_t202" style="position:absolute;left:0;text-align:left;margin-left:0;margin-top:.05pt;width:1.1pt;height:14.8pt;z-index:25165619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" stroked="f">
              <v:fill opacity="0"/>
              <v:textbox inset="0,0,0,0">
                <w:txbxContent>
                  <w:p w:rsidR="00A92F83" w:rsidRDefault="00A92F83">
                    <w:pPr>
                      <w:pStyle w:val="Piedepgina"/>
                    </w:pPr>
                  </w:p>
                </w:txbxContent>
              </v:textbox>
              <w10:wrap type="square" side="largest" anchorx="margin"/>
            </v:shape>
          </w:pict>
        </mc:Fallback>
      </mc:AlternateContent>
    </w:r>
    <w:r>
      <w:rPr>
        <w:noProof/>
        <w:lang w:val="es-ES" w:eastAsia="es-ES"/>
      </w:rPr>
      <mc:AlternateContent>
        <mc:Choice Requires="wps">
          <w:drawing>
            <wp:anchor distT="0" distB="0" distL="0" distR="0" simplePos="0" relativeHeight="251658240" behindDoc="0" locked="0" layoutInCell="1" allowOverlap="1">
              <wp:simplePos x="0" y="0"/>
              <wp:positionH relativeFrom="page">
                <wp:posOffset>6464935</wp:posOffset>
              </wp:positionH>
              <wp:positionV relativeFrom="paragraph">
                <wp:posOffset>635</wp:posOffset>
              </wp:positionV>
              <wp:extent cx="13970" cy="187960"/>
              <wp:effectExtent l="6985" t="8255" r="7620" b="3810"/>
              <wp:wrapSquare wrapText="largest"/>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2F83" w:rsidRDefault="00A92F83">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8" o:spid="_x0000_s1027" type="#_x0000_t202" style="position:absolute;left:0;text-align:left;margin-left:509.05pt;margin-top:.05pt;width:1.1pt;height:14.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" stroked="f">
              <v:fill opacity="0"/>
              <v:textbox inset="0,0,0,0">
                <w:txbxContent>
                  <w:p w:rsidR="00A92F83" w:rsidRDefault="00A92F83">
                    <w:pPr>
                      <w:pStyle w:val="Piedepgina"/>
                    </w:pPr>
                  </w:p>
                </w:txbxContent>
              </v:textbox>
              <w10:wrap type="square" side="largest"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F83" w:rsidRPr="00C528F2" w:rsidRDefault="00A92F83" w:rsidP="008F260F">
    <w:pPr>
      <w:pStyle w:val="Piedepgina"/>
      <w:jc w:val="center"/>
    </w:pPr>
    <w:r>
      <w:fldChar w:fldCharType="begin"/>
    </w:r>
    <w:r>
      <w:instrText xml:space="preserve"> PAGE   \* MERGEFORMAT </w:instrText>
    </w:r>
    <w:r>
      <w:fldChar w:fldCharType="separate"/>
    </w:r>
    <w:r w:rsidR="00C939E9">
      <w:rPr>
        <w:noProof/>
      </w:rPr>
      <w:t>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F83" w:rsidRDefault="00A92F8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F83" w:rsidRDefault="00A92F83">
    <w:pPr>
      <w:pStyle w:val="Piedepgina"/>
      <w:ind w:right="360"/>
      <w:jc w:val="center"/>
      <w:rPr>
        <w:lang w:val="es-ES_tradnl"/>
      </w:rPr>
    </w:pPr>
    <w:r w:rsidRPr="00412470">
      <w:rPr>
        <w:lang w:val="es-ES_tradnl"/>
      </w:rPr>
      <w:fldChar w:fldCharType="begin"/>
    </w:r>
    <w:r w:rsidRPr="00412470">
      <w:rPr>
        <w:lang w:val="es-ES_tradnl"/>
      </w:rPr>
      <w:instrText xml:space="preserve"> </w:instrText>
    </w:r>
    <w:r>
      <w:rPr>
        <w:lang w:val="es-ES_tradnl"/>
      </w:rPr>
      <w:instrText>PAGE</w:instrText>
    </w:r>
    <w:r w:rsidRPr="00412470">
      <w:rPr>
        <w:lang w:val="es-ES_tradnl"/>
      </w:rPr>
      <w:instrText xml:space="preserve">   \* MERGEFORMAT </w:instrText>
    </w:r>
    <w:r w:rsidRPr="00412470">
      <w:rPr>
        <w:lang w:val="es-ES_tradnl"/>
      </w:rPr>
      <w:fldChar w:fldCharType="separate"/>
    </w:r>
    <w:r w:rsidR="00C939E9">
      <w:rPr>
        <w:noProof/>
        <w:lang w:val="es-ES_tradnl"/>
      </w:rPr>
      <w:t>16</w:t>
    </w:r>
    <w:r w:rsidRPr="00412470">
      <w:rPr>
        <w:lang w:val="es-ES_tradn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F83" w:rsidRDefault="00A92F83">
    <w:pPr>
      <w:pStyle w:val="Piedepgina"/>
      <w:jc w:val="center"/>
    </w:pPr>
    <w:r>
      <w:rPr>
        <w:noProof/>
        <w:lang w:val="es-ES" w:eastAsia="es-ES"/>
      </w:rPr>
      <mc:AlternateContent>
        <mc:Choice Requires="wps">
          <w:drawing>
            <wp:anchor distT="0" distB="0" distL="0" distR="0" simplePos="0" relativeHeight="251657216" behindDoc="0" locked="0" layoutInCell="1" allowOverlap="1">
              <wp:simplePos x="0" y="0"/>
              <wp:positionH relativeFrom="margin">
                <wp:align>center</wp:align>
              </wp:positionH>
              <wp:positionV relativeFrom="paragraph">
                <wp:posOffset>635</wp:posOffset>
              </wp:positionV>
              <wp:extent cx="85090" cy="187960"/>
              <wp:effectExtent l="7620" t="8890" r="2540" b="3175"/>
              <wp:wrapSquare wrapText="largest"/>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2F83" w:rsidRDefault="00A92F83">
                          <w:pPr>
                            <w:pStyle w:val="Piedepgina"/>
                          </w:pPr>
                          <w:r>
                            <w:rPr>
                              <w:rStyle w:val="Nmerodepgina"/>
                            </w:rPr>
                            <w:fldChar w:fldCharType="begin"/>
                          </w:r>
                          <w:r>
                            <w:rPr>
                              <w:rStyle w:val="Nmerodepgina"/>
                            </w:rPr>
                            <w:instrText xml:space="preserve"> PAGE </w:instrText>
                          </w:r>
                          <w:r>
                            <w:rPr>
                              <w:rStyle w:val="Nmerodepgina"/>
                            </w:rPr>
                            <w:fldChar w:fldCharType="separate"/>
                          </w:r>
                          <w:r w:rsidR="00C939E9">
                            <w:rPr>
                              <w:rStyle w:val="Nmerodepgina"/>
                              <w:noProof/>
                            </w:rPr>
                            <w:t>1</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7" o:spid="_x0000_s1028" type="#_x0000_t202" style="position:absolute;left:0;text-align:left;margin-left:0;margin-top:.05pt;width:6.7pt;height:14.8pt;z-index:25165721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" stroked="f">
              <v:fill opacity="0"/>
              <v:textbox inset="0,0,0,0">
                <w:txbxContent>
                  <w:p w:rsidR="00A92F83" w:rsidRDefault="00A92F83">
                    <w:pPr>
                      <w:pStyle w:val="Piedepgina"/>
                    </w:pPr>
                    <w:r>
                      <w:rPr>
                        <w:rStyle w:val="Nmerodepgina"/>
                      </w:rPr>
                      <w:fldChar w:fldCharType="begin"/>
                    </w:r>
                    <w:r>
                      <w:rPr>
                        <w:rStyle w:val="Nmerodepgina"/>
                      </w:rPr>
                      <w:instrText xml:space="preserve"> PAGE </w:instrText>
                    </w:r>
                    <w:r>
                      <w:rPr>
                        <w:rStyle w:val="Nmerodepgina"/>
                      </w:rPr>
                      <w:fldChar w:fldCharType="separate"/>
                    </w:r>
                    <w:r w:rsidR="00C939E9">
                      <w:rPr>
                        <w:rStyle w:val="Nmerodepgina"/>
                        <w:noProof/>
                      </w:rPr>
                      <w:t>1</w:t>
                    </w:r>
                    <w:r>
                      <w:rPr>
                        <w:rStyle w:val="Nmerodepgina"/>
                      </w:rPr>
                      <w:fldChar w:fldCharType="end"/>
                    </w:r>
                  </w:p>
                </w:txbxContent>
              </v:textbox>
              <w10:wrap type="square" side="largest" anchorx="margin"/>
            </v:shape>
          </w:pict>
        </mc:Fallback>
      </mc:AlternateContent>
    </w:r>
    <w:r>
      <w:rPr>
        <w:noProof/>
        <w:lang w:val="es-ES" w:eastAsia="es-ES"/>
      </w:rPr>
      <mc:AlternateContent>
        <mc:Choice Requires="wps">
          <w:drawing>
            <wp:anchor distT="0" distB="0" distL="0" distR="0" simplePos="0" relativeHeight="251659264" behindDoc="0" locked="0" layoutInCell="1" allowOverlap="1">
              <wp:simplePos x="0" y="0"/>
              <wp:positionH relativeFrom="page">
                <wp:posOffset>3823970</wp:posOffset>
              </wp:positionH>
              <wp:positionV relativeFrom="paragraph">
                <wp:posOffset>-50800</wp:posOffset>
              </wp:positionV>
              <wp:extent cx="13970" cy="187960"/>
              <wp:effectExtent l="4445" t="4445" r="635" b="7620"/>
              <wp:wrapSquare wrapText="largest"/>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2F83" w:rsidRDefault="00A92F83">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6" o:spid="_x0000_s1029" type="#_x0000_t202" style="position:absolute;left:0;text-align:left;margin-left:301.1pt;margin-top:-4pt;width:1.1pt;height:14.8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" stroked="f">
              <v:fill opacity="0"/>
              <v:textbox inset="0,0,0,0">
                <w:txbxContent>
                  <w:p w:rsidR="00A92F83" w:rsidRDefault="00A92F83">
                    <w:pPr>
                      <w:pStyle w:val="Piedepgina"/>
                    </w:pP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303" w:rsidRDefault="00D66303">
      <w:r>
        <w:separator/>
      </w:r>
    </w:p>
  </w:footnote>
  <w:footnote w:type="continuationSeparator" w:id="0">
    <w:p w:rsidR="00D66303" w:rsidRDefault="00D663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42EB0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00000002"/>
    <w:name w:val="WW8Num9"/>
    <w:lvl w:ilvl="0">
      <w:start w:val="1"/>
      <w:numFmt w:val="bullet"/>
      <w:lvlText w:val="-"/>
      <w:lvlJc w:val="left"/>
      <w:pPr>
        <w:tabs>
          <w:tab w:val="num" w:pos="1068"/>
        </w:tabs>
        <w:ind w:left="1068" w:hanging="360"/>
      </w:pPr>
      <w:rPr>
        <w:rFonts w:ascii="Arial" w:hAnsi="Arial" w:cs="Arial"/>
      </w:rPr>
    </w:lvl>
  </w:abstractNum>
  <w:abstractNum w:abstractNumId="3" w15:restartNumberingAfterBreak="0">
    <w:nsid w:val="00000003"/>
    <w:multiLevelType w:val="multilevel"/>
    <w:tmpl w:val="00000003"/>
    <w:lvl w:ilvl="0">
      <w:start w:val="1"/>
      <w:numFmt w:val="bullet"/>
      <w:lvlText w:val="-"/>
      <w:lvlJc w:val="left"/>
      <w:pPr>
        <w:tabs>
          <w:tab w:val="num" w:pos="1068"/>
        </w:tabs>
        <w:ind w:left="1068" w:hanging="360"/>
      </w:pPr>
      <w:rPr>
        <w:rFonts w:ascii="Arial" w:hAnsi="Arial" w:cs="Arial"/>
      </w:rPr>
    </w:lvl>
    <w:lvl w:ilvl="1">
      <w:start w:val="1"/>
      <w:numFmt w:val="bullet"/>
      <w:lvlText w:val="o"/>
      <w:lvlJc w:val="left"/>
      <w:pPr>
        <w:tabs>
          <w:tab w:val="num" w:pos="1788"/>
        </w:tabs>
        <w:ind w:left="1788" w:hanging="360"/>
      </w:pPr>
      <w:rPr>
        <w:rFonts w:ascii="Courier New" w:hAnsi="Courier New" w:cs="Courier New"/>
      </w:rPr>
    </w:lvl>
    <w:lvl w:ilvl="2">
      <w:start w:val="1"/>
      <w:numFmt w:val="bullet"/>
      <w:lvlText w:val=""/>
      <w:lvlJc w:val="left"/>
      <w:pPr>
        <w:tabs>
          <w:tab w:val="num" w:pos="2508"/>
        </w:tabs>
        <w:ind w:left="2508" w:hanging="360"/>
      </w:pPr>
      <w:rPr>
        <w:rFonts w:ascii="Wingdings" w:hAnsi="Wingdings"/>
      </w:rPr>
    </w:lvl>
    <w:lvl w:ilvl="3">
      <w:start w:val="1"/>
      <w:numFmt w:val="bullet"/>
      <w:lvlText w:val=""/>
      <w:lvlJc w:val="left"/>
      <w:pPr>
        <w:tabs>
          <w:tab w:val="num" w:pos="3228"/>
        </w:tabs>
        <w:ind w:left="3228" w:hanging="360"/>
      </w:pPr>
      <w:rPr>
        <w:rFonts w:ascii="Symbol" w:hAnsi="Symbol"/>
      </w:rPr>
    </w:lvl>
    <w:lvl w:ilvl="4">
      <w:start w:val="1"/>
      <w:numFmt w:val="bullet"/>
      <w:lvlText w:val="o"/>
      <w:lvlJc w:val="left"/>
      <w:pPr>
        <w:tabs>
          <w:tab w:val="num" w:pos="3948"/>
        </w:tabs>
        <w:ind w:left="3948" w:hanging="360"/>
      </w:pPr>
      <w:rPr>
        <w:rFonts w:ascii="Courier New" w:hAnsi="Courier New" w:cs="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rPr>
    </w:lvl>
    <w:lvl w:ilvl="7">
      <w:start w:val="1"/>
      <w:numFmt w:val="bullet"/>
      <w:lvlText w:val="o"/>
      <w:lvlJc w:val="left"/>
      <w:pPr>
        <w:tabs>
          <w:tab w:val="num" w:pos="6108"/>
        </w:tabs>
        <w:ind w:left="6108" w:hanging="360"/>
      </w:pPr>
      <w:rPr>
        <w:rFonts w:ascii="Courier New" w:hAnsi="Courier New" w:cs="Courier New"/>
      </w:rPr>
    </w:lvl>
    <w:lvl w:ilvl="8">
      <w:start w:val="1"/>
      <w:numFmt w:val="bullet"/>
      <w:lvlText w:val=""/>
      <w:lvlJc w:val="left"/>
      <w:pPr>
        <w:tabs>
          <w:tab w:val="num" w:pos="6828"/>
        </w:tabs>
        <w:ind w:left="6828" w:hanging="360"/>
      </w:pPr>
      <w:rPr>
        <w:rFonts w:ascii="Wingdings" w:hAnsi="Wingdings"/>
      </w:rPr>
    </w:lvl>
  </w:abstractNum>
  <w:abstractNum w:abstractNumId="4" w15:restartNumberingAfterBreak="0">
    <w:nsid w:val="04CD6A54"/>
    <w:multiLevelType w:val="hybridMultilevel"/>
    <w:tmpl w:val="DBBC3DD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0672024E"/>
    <w:multiLevelType w:val="hybridMultilevel"/>
    <w:tmpl w:val="C5F615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6EA753E"/>
    <w:multiLevelType w:val="hybridMultilevel"/>
    <w:tmpl w:val="1D62A382"/>
    <w:lvl w:ilvl="0" w:tplc="57FE47DC">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88D272F"/>
    <w:multiLevelType w:val="hybridMultilevel"/>
    <w:tmpl w:val="E090A1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B821FFA"/>
    <w:multiLevelType w:val="hybridMultilevel"/>
    <w:tmpl w:val="CB8A03FC"/>
    <w:lvl w:ilvl="0" w:tplc="540E29E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ECE2F1F"/>
    <w:multiLevelType w:val="hybridMultilevel"/>
    <w:tmpl w:val="C96E18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F9F70B2"/>
    <w:multiLevelType w:val="hybridMultilevel"/>
    <w:tmpl w:val="0E148E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FA57826"/>
    <w:multiLevelType w:val="hybridMultilevel"/>
    <w:tmpl w:val="DA70B8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C980400"/>
    <w:multiLevelType w:val="hybridMultilevel"/>
    <w:tmpl w:val="6902F38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6"/>
  </w:num>
  <w:num w:numId="6">
    <w:abstractNumId w:val="8"/>
  </w:num>
  <w:num w:numId="7">
    <w:abstractNumId w:val="5"/>
  </w:num>
  <w:num w:numId="8">
    <w:abstractNumId w:val="10"/>
  </w:num>
  <w:num w:numId="9">
    <w:abstractNumId w:val="4"/>
  </w:num>
  <w:num w:numId="10">
    <w:abstractNumId w:val="7"/>
  </w:num>
  <w:num w:numId="11">
    <w:abstractNumId w:val="11"/>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EA4"/>
    <w:rsid w:val="00116BAC"/>
    <w:rsid w:val="00165900"/>
    <w:rsid w:val="001942A0"/>
    <w:rsid w:val="002505FD"/>
    <w:rsid w:val="0027515A"/>
    <w:rsid w:val="00462EA4"/>
    <w:rsid w:val="00474F50"/>
    <w:rsid w:val="00562902"/>
    <w:rsid w:val="006B4558"/>
    <w:rsid w:val="007202D5"/>
    <w:rsid w:val="0077068A"/>
    <w:rsid w:val="00851395"/>
    <w:rsid w:val="008537E9"/>
    <w:rsid w:val="00877609"/>
    <w:rsid w:val="008E3BA7"/>
    <w:rsid w:val="008F260F"/>
    <w:rsid w:val="00973A17"/>
    <w:rsid w:val="009D51BA"/>
    <w:rsid w:val="00A05931"/>
    <w:rsid w:val="00A7669B"/>
    <w:rsid w:val="00A92F83"/>
    <w:rsid w:val="00B15049"/>
    <w:rsid w:val="00BC5458"/>
    <w:rsid w:val="00C939E9"/>
    <w:rsid w:val="00CB6CA9"/>
    <w:rsid w:val="00D226FD"/>
    <w:rsid w:val="00D66303"/>
    <w:rsid w:val="00DA1E0D"/>
    <w:rsid w:val="00DA4DB1"/>
    <w:rsid w:val="00E60826"/>
    <w:rsid w:val="00E8277E"/>
    <w:rsid w:val="00ED7E60"/>
    <w:rsid w:val="00F074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B796015-5281-4778-91E2-439513EFE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EA4"/>
    <w:pPr>
      <w:suppressAutoHyphens/>
      <w:spacing w:after="0" w:line="240" w:lineRule="auto"/>
      <w:jc w:val="both"/>
    </w:pPr>
    <w:rPr>
      <w:rFonts w:ascii="Arial" w:eastAsia="Times New Roman" w:hAnsi="Arial" w:cs="Times New Roman"/>
      <w:sz w:val="24"/>
      <w:szCs w:val="24"/>
      <w:lang w:val="ca-ES" w:eastAsia="ar-SA"/>
    </w:rPr>
  </w:style>
  <w:style w:type="paragraph" w:styleId="Ttulo1">
    <w:name w:val="heading 1"/>
    <w:basedOn w:val="Normal"/>
    <w:next w:val="Normal"/>
    <w:link w:val="Ttulo1Car"/>
    <w:qFormat/>
    <w:rsid w:val="00462EA4"/>
    <w:pPr>
      <w:keepNext/>
      <w:numPr>
        <w:numId w:val="1"/>
      </w:numPr>
      <w:outlineLvl w:val="0"/>
    </w:pPr>
    <w:rPr>
      <w:sz w:val="40"/>
    </w:rPr>
  </w:style>
  <w:style w:type="paragraph" w:styleId="Ttulo2">
    <w:name w:val="heading 2"/>
    <w:basedOn w:val="Normal"/>
    <w:next w:val="Normal"/>
    <w:link w:val="Ttulo2Car"/>
    <w:qFormat/>
    <w:rsid w:val="00462EA4"/>
    <w:pPr>
      <w:keepNext/>
      <w:numPr>
        <w:ilvl w:val="1"/>
        <w:numId w:val="1"/>
      </w:numPr>
      <w:outlineLvl w:val="1"/>
    </w:pPr>
  </w:style>
  <w:style w:type="paragraph" w:styleId="Ttulo3">
    <w:name w:val="heading 3"/>
    <w:basedOn w:val="Normal"/>
    <w:next w:val="Normal"/>
    <w:link w:val="Ttulo3Car"/>
    <w:uiPriority w:val="9"/>
    <w:unhideWhenUsed/>
    <w:qFormat/>
    <w:rsid w:val="00462EA4"/>
    <w:pPr>
      <w:keepNext/>
      <w:spacing w:before="240" w:after="60"/>
      <w:outlineLvl w:val="2"/>
    </w:pPr>
    <w:rPr>
      <w:rFonts w:ascii="Calibri Light" w:hAnsi="Calibri Light"/>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62EA4"/>
    <w:rPr>
      <w:rFonts w:ascii="Arial" w:eastAsia="Times New Roman" w:hAnsi="Arial" w:cs="Times New Roman"/>
      <w:sz w:val="40"/>
      <w:szCs w:val="24"/>
      <w:lang w:val="ca-ES" w:eastAsia="ar-SA"/>
    </w:rPr>
  </w:style>
  <w:style w:type="character" w:customStyle="1" w:styleId="Ttulo2Car">
    <w:name w:val="Título 2 Car"/>
    <w:basedOn w:val="Fuentedeprrafopredeter"/>
    <w:link w:val="Ttulo2"/>
    <w:rsid w:val="00462EA4"/>
    <w:rPr>
      <w:rFonts w:ascii="Arial" w:eastAsia="Times New Roman" w:hAnsi="Arial" w:cs="Times New Roman"/>
      <w:sz w:val="24"/>
      <w:szCs w:val="24"/>
      <w:lang w:val="ca-ES" w:eastAsia="ar-SA"/>
    </w:rPr>
  </w:style>
  <w:style w:type="character" w:customStyle="1" w:styleId="Ttulo3Car">
    <w:name w:val="Título 3 Car"/>
    <w:basedOn w:val="Fuentedeprrafopredeter"/>
    <w:link w:val="Ttulo3"/>
    <w:uiPriority w:val="9"/>
    <w:rsid w:val="00462EA4"/>
    <w:rPr>
      <w:rFonts w:ascii="Calibri Light" w:eastAsia="Times New Roman" w:hAnsi="Calibri Light" w:cs="Times New Roman"/>
      <w:b/>
      <w:bCs/>
      <w:sz w:val="26"/>
      <w:szCs w:val="26"/>
      <w:lang w:val="ca-ES" w:eastAsia="ar-SA"/>
    </w:rPr>
  </w:style>
  <w:style w:type="character" w:customStyle="1" w:styleId="WW8Num3z0">
    <w:name w:val="WW8Num3z0"/>
    <w:rsid w:val="00462EA4"/>
    <w:rPr>
      <w:rFonts w:ascii="Arial" w:eastAsia="Times New Roman" w:hAnsi="Arial" w:cs="Arial"/>
    </w:rPr>
  </w:style>
  <w:style w:type="character" w:customStyle="1" w:styleId="WW8Num3z1">
    <w:name w:val="WW8Num3z1"/>
    <w:rsid w:val="00462EA4"/>
    <w:rPr>
      <w:rFonts w:ascii="Courier New" w:hAnsi="Courier New" w:cs="Courier New"/>
    </w:rPr>
  </w:style>
  <w:style w:type="character" w:customStyle="1" w:styleId="WW8Num3z2">
    <w:name w:val="WW8Num3z2"/>
    <w:rsid w:val="00462EA4"/>
    <w:rPr>
      <w:rFonts w:ascii="Wingdings" w:hAnsi="Wingdings"/>
    </w:rPr>
  </w:style>
  <w:style w:type="character" w:customStyle="1" w:styleId="WW8Num3z3">
    <w:name w:val="WW8Num3z3"/>
    <w:rsid w:val="00462EA4"/>
    <w:rPr>
      <w:rFonts w:ascii="Symbol" w:hAnsi="Symbol"/>
    </w:rPr>
  </w:style>
  <w:style w:type="character" w:customStyle="1" w:styleId="WW8Num5z0">
    <w:name w:val="WW8Num5z0"/>
    <w:rsid w:val="00462EA4"/>
    <w:rPr>
      <w:rFonts w:ascii="Arial" w:eastAsia="Times New Roman" w:hAnsi="Arial" w:cs="Arial"/>
    </w:rPr>
  </w:style>
  <w:style w:type="character" w:customStyle="1" w:styleId="WW8Num5z1">
    <w:name w:val="WW8Num5z1"/>
    <w:rsid w:val="00462EA4"/>
    <w:rPr>
      <w:rFonts w:ascii="Courier New" w:hAnsi="Courier New" w:cs="Courier New"/>
    </w:rPr>
  </w:style>
  <w:style w:type="character" w:customStyle="1" w:styleId="WW8Num5z2">
    <w:name w:val="WW8Num5z2"/>
    <w:rsid w:val="00462EA4"/>
    <w:rPr>
      <w:rFonts w:ascii="Wingdings" w:hAnsi="Wingdings"/>
    </w:rPr>
  </w:style>
  <w:style w:type="character" w:customStyle="1" w:styleId="WW8Num5z3">
    <w:name w:val="WW8Num5z3"/>
    <w:rsid w:val="00462EA4"/>
    <w:rPr>
      <w:rFonts w:ascii="Symbol" w:hAnsi="Symbol"/>
    </w:rPr>
  </w:style>
  <w:style w:type="character" w:customStyle="1" w:styleId="WW8Num6z0">
    <w:name w:val="WW8Num6z0"/>
    <w:rsid w:val="00462EA4"/>
    <w:rPr>
      <w:rFonts w:ascii="Symbol" w:hAnsi="Symbol"/>
    </w:rPr>
  </w:style>
  <w:style w:type="character" w:customStyle="1" w:styleId="WW8Num6z1">
    <w:name w:val="WW8Num6z1"/>
    <w:rsid w:val="00462EA4"/>
    <w:rPr>
      <w:rFonts w:ascii="Courier New" w:hAnsi="Courier New" w:cs="Courier New"/>
    </w:rPr>
  </w:style>
  <w:style w:type="character" w:customStyle="1" w:styleId="WW8Num6z2">
    <w:name w:val="WW8Num6z2"/>
    <w:rsid w:val="00462EA4"/>
    <w:rPr>
      <w:rFonts w:ascii="Wingdings" w:hAnsi="Wingdings"/>
    </w:rPr>
  </w:style>
  <w:style w:type="character" w:customStyle="1" w:styleId="WW8Num7z0">
    <w:name w:val="WW8Num7z0"/>
    <w:rsid w:val="00462EA4"/>
    <w:rPr>
      <w:rFonts w:cs="Times New Roman"/>
    </w:rPr>
  </w:style>
  <w:style w:type="character" w:customStyle="1" w:styleId="WW8Num9z0">
    <w:name w:val="WW8Num9z0"/>
    <w:rsid w:val="00462EA4"/>
    <w:rPr>
      <w:rFonts w:ascii="Arial" w:eastAsia="Times New Roman" w:hAnsi="Arial" w:cs="Arial"/>
    </w:rPr>
  </w:style>
  <w:style w:type="character" w:customStyle="1" w:styleId="WW8Num9z1">
    <w:name w:val="WW8Num9z1"/>
    <w:rsid w:val="00462EA4"/>
    <w:rPr>
      <w:rFonts w:ascii="Courier New" w:hAnsi="Courier New" w:cs="Courier New"/>
    </w:rPr>
  </w:style>
  <w:style w:type="character" w:customStyle="1" w:styleId="WW8Num9z2">
    <w:name w:val="WW8Num9z2"/>
    <w:rsid w:val="00462EA4"/>
    <w:rPr>
      <w:rFonts w:ascii="Wingdings" w:hAnsi="Wingdings"/>
    </w:rPr>
  </w:style>
  <w:style w:type="character" w:customStyle="1" w:styleId="WW8Num9z3">
    <w:name w:val="WW8Num9z3"/>
    <w:rsid w:val="00462EA4"/>
    <w:rPr>
      <w:rFonts w:ascii="Symbol" w:hAnsi="Symbol"/>
    </w:rPr>
  </w:style>
  <w:style w:type="character" w:customStyle="1" w:styleId="WW8Num11z0">
    <w:name w:val="WW8Num11z0"/>
    <w:rsid w:val="00462EA4"/>
    <w:rPr>
      <w:rFonts w:ascii="Arial" w:eastAsia="Times New Roman" w:hAnsi="Arial" w:cs="Arial"/>
    </w:rPr>
  </w:style>
  <w:style w:type="character" w:customStyle="1" w:styleId="WW8Num11z1">
    <w:name w:val="WW8Num11z1"/>
    <w:rsid w:val="00462EA4"/>
    <w:rPr>
      <w:rFonts w:ascii="Courier New" w:hAnsi="Courier New" w:cs="Courier New"/>
    </w:rPr>
  </w:style>
  <w:style w:type="character" w:customStyle="1" w:styleId="WW8Num11z2">
    <w:name w:val="WW8Num11z2"/>
    <w:rsid w:val="00462EA4"/>
    <w:rPr>
      <w:rFonts w:ascii="Wingdings" w:hAnsi="Wingdings"/>
    </w:rPr>
  </w:style>
  <w:style w:type="character" w:customStyle="1" w:styleId="WW8Num11z3">
    <w:name w:val="WW8Num11z3"/>
    <w:rsid w:val="00462EA4"/>
    <w:rPr>
      <w:rFonts w:ascii="Symbol" w:hAnsi="Symbol"/>
    </w:rPr>
  </w:style>
  <w:style w:type="character" w:customStyle="1" w:styleId="Fuentedeprrafopredeter1">
    <w:name w:val="Fuente de párrafo predeter.1"/>
    <w:rsid w:val="00462EA4"/>
  </w:style>
  <w:style w:type="character" w:styleId="Hipervnculo">
    <w:name w:val="Hyperlink"/>
    <w:uiPriority w:val="99"/>
    <w:rsid w:val="00462EA4"/>
    <w:rPr>
      <w:color w:val="0000FF"/>
      <w:u w:val="single"/>
    </w:rPr>
  </w:style>
  <w:style w:type="character" w:customStyle="1" w:styleId="fnt112">
    <w:name w:val="fnt112"/>
    <w:basedOn w:val="Fuentedeprrafopredeter1"/>
    <w:rsid w:val="00462EA4"/>
  </w:style>
  <w:style w:type="character" w:styleId="Nmerodepgina">
    <w:name w:val="page number"/>
    <w:basedOn w:val="Fuentedeprrafopredeter1"/>
    <w:semiHidden/>
    <w:rsid w:val="00462EA4"/>
  </w:style>
  <w:style w:type="paragraph" w:customStyle="1" w:styleId="Heading">
    <w:name w:val="Heading"/>
    <w:basedOn w:val="Normal"/>
    <w:next w:val="Textoindependiente"/>
    <w:rsid w:val="00462EA4"/>
    <w:pPr>
      <w:keepNext/>
      <w:spacing w:before="240" w:after="120"/>
    </w:pPr>
    <w:rPr>
      <w:rFonts w:ascii="Nimbus Sans L" w:eastAsia="DejaVu Sans" w:hAnsi="Nimbus Sans L" w:cs="DejaVu Sans"/>
      <w:sz w:val="28"/>
      <w:szCs w:val="28"/>
    </w:rPr>
  </w:style>
  <w:style w:type="paragraph" w:styleId="Textoindependiente">
    <w:name w:val="Body Text"/>
    <w:basedOn w:val="Normal"/>
    <w:link w:val="TextoindependienteCar"/>
    <w:semiHidden/>
    <w:rsid w:val="00462EA4"/>
    <w:pPr>
      <w:spacing w:after="120"/>
    </w:pPr>
  </w:style>
  <w:style w:type="character" w:customStyle="1" w:styleId="TextoindependienteCar">
    <w:name w:val="Texto independiente Car"/>
    <w:basedOn w:val="Fuentedeprrafopredeter"/>
    <w:link w:val="Textoindependiente"/>
    <w:semiHidden/>
    <w:rsid w:val="00462EA4"/>
    <w:rPr>
      <w:rFonts w:ascii="Arial" w:eastAsia="Times New Roman" w:hAnsi="Arial" w:cs="Times New Roman"/>
      <w:sz w:val="24"/>
      <w:szCs w:val="24"/>
      <w:lang w:val="ca-ES" w:eastAsia="ar-SA"/>
    </w:rPr>
  </w:style>
  <w:style w:type="paragraph" w:styleId="Lista">
    <w:name w:val="List"/>
    <w:basedOn w:val="Textoindependiente"/>
    <w:semiHidden/>
    <w:rsid w:val="00462EA4"/>
  </w:style>
  <w:style w:type="paragraph" w:customStyle="1" w:styleId="Descripcin1">
    <w:name w:val="Descripción1"/>
    <w:basedOn w:val="Normal"/>
    <w:rsid w:val="00462EA4"/>
    <w:pPr>
      <w:suppressLineNumbers/>
      <w:spacing w:before="120" w:after="120"/>
    </w:pPr>
    <w:rPr>
      <w:i/>
      <w:iCs/>
    </w:rPr>
  </w:style>
  <w:style w:type="paragraph" w:customStyle="1" w:styleId="Index">
    <w:name w:val="Index"/>
    <w:basedOn w:val="Normal"/>
    <w:rsid w:val="00462EA4"/>
    <w:pPr>
      <w:suppressLineNumbers/>
    </w:pPr>
  </w:style>
  <w:style w:type="paragraph" w:customStyle="1" w:styleId="HTMLconformatoprevio1">
    <w:name w:val="HTML con formato previo1"/>
    <w:basedOn w:val="Normal"/>
    <w:rsid w:val="00462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szCs w:val="20"/>
      <w:lang w:val="es-ES_tradnl"/>
    </w:rPr>
  </w:style>
  <w:style w:type="paragraph" w:styleId="Encabezado">
    <w:name w:val="header"/>
    <w:basedOn w:val="Normal"/>
    <w:link w:val="EncabezadoCar"/>
    <w:semiHidden/>
    <w:rsid w:val="00462EA4"/>
    <w:pPr>
      <w:tabs>
        <w:tab w:val="center" w:pos="4252"/>
        <w:tab w:val="right" w:pos="8504"/>
      </w:tabs>
    </w:pPr>
  </w:style>
  <w:style w:type="character" w:customStyle="1" w:styleId="EncabezadoCar">
    <w:name w:val="Encabezado Car"/>
    <w:basedOn w:val="Fuentedeprrafopredeter"/>
    <w:link w:val="Encabezado"/>
    <w:semiHidden/>
    <w:rsid w:val="00462EA4"/>
    <w:rPr>
      <w:rFonts w:ascii="Arial" w:eastAsia="Times New Roman" w:hAnsi="Arial" w:cs="Times New Roman"/>
      <w:sz w:val="24"/>
      <w:szCs w:val="24"/>
      <w:lang w:val="ca-ES" w:eastAsia="ar-SA"/>
    </w:rPr>
  </w:style>
  <w:style w:type="paragraph" w:styleId="Piedepgina">
    <w:name w:val="footer"/>
    <w:basedOn w:val="Normal"/>
    <w:link w:val="PiedepginaCar"/>
    <w:semiHidden/>
    <w:rsid w:val="00462EA4"/>
    <w:pPr>
      <w:tabs>
        <w:tab w:val="center" w:pos="4252"/>
        <w:tab w:val="right" w:pos="8504"/>
      </w:tabs>
    </w:pPr>
  </w:style>
  <w:style w:type="character" w:customStyle="1" w:styleId="PiedepginaCar">
    <w:name w:val="Pie de página Car"/>
    <w:basedOn w:val="Fuentedeprrafopredeter"/>
    <w:link w:val="Piedepgina"/>
    <w:semiHidden/>
    <w:rsid w:val="00462EA4"/>
    <w:rPr>
      <w:rFonts w:ascii="Arial" w:eastAsia="Times New Roman" w:hAnsi="Arial" w:cs="Times New Roman"/>
      <w:sz w:val="24"/>
      <w:szCs w:val="24"/>
      <w:lang w:val="ca-ES" w:eastAsia="ar-SA"/>
    </w:rPr>
  </w:style>
  <w:style w:type="paragraph" w:styleId="TDC1">
    <w:name w:val="toc 1"/>
    <w:basedOn w:val="Normal"/>
    <w:next w:val="Normal"/>
    <w:uiPriority w:val="39"/>
    <w:rsid w:val="00462EA4"/>
  </w:style>
  <w:style w:type="paragraph" w:styleId="TDC2">
    <w:name w:val="toc 2"/>
    <w:basedOn w:val="Normal"/>
    <w:next w:val="Normal"/>
    <w:uiPriority w:val="39"/>
    <w:rsid w:val="00462EA4"/>
    <w:pPr>
      <w:ind w:left="200"/>
    </w:pPr>
  </w:style>
  <w:style w:type="paragraph" w:styleId="NormalWeb">
    <w:name w:val="Normal (Web)"/>
    <w:basedOn w:val="Normal"/>
    <w:rsid w:val="00462EA4"/>
    <w:pPr>
      <w:spacing w:before="280" w:after="280"/>
      <w:jc w:val="left"/>
    </w:pPr>
    <w:rPr>
      <w:rFonts w:ascii="Times New Roman" w:eastAsia="MS Mincho" w:hAnsi="Times New Roman"/>
      <w:lang w:val="es-ES_tradnl"/>
    </w:rPr>
  </w:style>
  <w:style w:type="paragraph" w:styleId="TDC9">
    <w:name w:val="toc 9"/>
    <w:basedOn w:val="Normal"/>
    <w:next w:val="Normal"/>
    <w:semiHidden/>
    <w:rsid w:val="00462EA4"/>
    <w:pPr>
      <w:ind w:left="1600"/>
    </w:pPr>
  </w:style>
  <w:style w:type="paragraph" w:customStyle="1" w:styleId="Textodeglobo1">
    <w:name w:val="Texto de globo1"/>
    <w:basedOn w:val="Normal"/>
    <w:rsid w:val="00462EA4"/>
    <w:rPr>
      <w:rFonts w:ascii="Tahoma" w:hAnsi="Tahoma" w:cs="Tahoma"/>
      <w:sz w:val="16"/>
      <w:szCs w:val="16"/>
    </w:rPr>
  </w:style>
  <w:style w:type="paragraph" w:customStyle="1" w:styleId="TableContents">
    <w:name w:val="Table Contents"/>
    <w:basedOn w:val="Normal"/>
    <w:rsid w:val="00462EA4"/>
    <w:pPr>
      <w:suppressLineNumbers/>
    </w:pPr>
  </w:style>
  <w:style w:type="paragraph" w:customStyle="1" w:styleId="TableHeading">
    <w:name w:val="Table Heading"/>
    <w:basedOn w:val="TableContents"/>
    <w:rsid w:val="00462EA4"/>
    <w:pPr>
      <w:jc w:val="center"/>
    </w:pPr>
    <w:rPr>
      <w:b/>
      <w:bCs/>
    </w:rPr>
  </w:style>
  <w:style w:type="paragraph" w:styleId="TDC3">
    <w:name w:val="toc 3"/>
    <w:basedOn w:val="Index"/>
    <w:uiPriority w:val="39"/>
    <w:rsid w:val="00462EA4"/>
    <w:pPr>
      <w:tabs>
        <w:tab w:val="right" w:leader="dot" w:pos="9972"/>
      </w:tabs>
      <w:ind w:left="566"/>
    </w:pPr>
  </w:style>
  <w:style w:type="paragraph" w:styleId="TDC4">
    <w:name w:val="toc 4"/>
    <w:basedOn w:val="Index"/>
    <w:semiHidden/>
    <w:rsid w:val="00462EA4"/>
    <w:pPr>
      <w:tabs>
        <w:tab w:val="right" w:leader="dot" w:pos="9972"/>
      </w:tabs>
      <w:ind w:left="849"/>
    </w:pPr>
  </w:style>
  <w:style w:type="paragraph" w:styleId="TDC5">
    <w:name w:val="toc 5"/>
    <w:basedOn w:val="Index"/>
    <w:semiHidden/>
    <w:rsid w:val="00462EA4"/>
    <w:pPr>
      <w:tabs>
        <w:tab w:val="right" w:leader="dot" w:pos="9972"/>
      </w:tabs>
      <w:ind w:left="1132"/>
    </w:pPr>
  </w:style>
  <w:style w:type="paragraph" w:styleId="TDC6">
    <w:name w:val="toc 6"/>
    <w:basedOn w:val="Index"/>
    <w:semiHidden/>
    <w:rsid w:val="00462EA4"/>
    <w:pPr>
      <w:tabs>
        <w:tab w:val="right" w:leader="dot" w:pos="9972"/>
      </w:tabs>
      <w:ind w:left="1415"/>
    </w:pPr>
  </w:style>
  <w:style w:type="paragraph" w:styleId="TDC7">
    <w:name w:val="toc 7"/>
    <w:basedOn w:val="Index"/>
    <w:semiHidden/>
    <w:rsid w:val="00462EA4"/>
    <w:pPr>
      <w:tabs>
        <w:tab w:val="right" w:leader="dot" w:pos="9972"/>
      </w:tabs>
      <w:ind w:left="1698"/>
    </w:pPr>
  </w:style>
  <w:style w:type="paragraph" w:styleId="TDC8">
    <w:name w:val="toc 8"/>
    <w:basedOn w:val="Index"/>
    <w:semiHidden/>
    <w:rsid w:val="00462EA4"/>
    <w:pPr>
      <w:tabs>
        <w:tab w:val="right" w:leader="dot" w:pos="9972"/>
      </w:tabs>
      <w:ind w:left="1981"/>
    </w:pPr>
  </w:style>
  <w:style w:type="paragraph" w:customStyle="1" w:styleId="Contents10">
    <w:name w:val="Contents 10"/>
    <w:basedOn w:val="Index"/>
    <w:rsid w:val="00462EA4"/>
    <w:pPr>
      <w:tabs>
        <w:tab w:val="right" w:leader="dot" w:pos="9972"/>
      </w:tabs>
      <w:ind w:left="2547"/>
    </w:pPr>
  </w:style>
  <w:style w:type="paragraph" w:customStyle="1" w:styleId="Framecontents">
    <w:name w:val="Frame contents"/>
    <w:basedOn w:val="Textoindependiente"/>
    <w:rsid w:val="00462EA4"/>
  </w:style>
  <w:style w:type="paragraph" w:styleId="HTMLconformatoprevio">
    <w:name w:val="HTML Preformatted"/>
    <w:basedOn w:val="Normal"/>
    <w:link w:val="HTMLconformatoprevioCar"/>
    <w:rsid w:val="00462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eastAsia="MS Mincho" w:hAnsi="Courier New" w:cs="Courier New"/>
      <w:szCs w:val="20"/>
      <w:lang w:val="es-ES" w:eastAsia="ja-JP"/>
    </w:rPr>
  </w:style>
  <w:style w:type="character" w:customStyle="1" w:styleId="HTMLconformatoprevioCar">
    <w:name w:val="HTML con formato previo Car"/>
    <w:basedOn w:val="Fuentedeprrafopredeter"/>
    <w:link w:val="HTMLconformatoprevio"/>
    <w:rsid w:val="00462EA4"/>
    <w:rPr>
      <w:rFonts w:ascii="Courier New" w:eastAsia="MS Mincho" w:hAnsi="Courier New" w:cs="Courier New"/>
      <w:sz w:val="24"/>
      <w:szCs w:val="20"/>
      <w:lang w:eastAsia="ja-JP"/>
    </w:rPr>
  </w:style>
  <w:style w:type="paragraph" w:styleId="Prrafodelista">
    <w:name w:val="List Paragraph"/>
    <w:basedOn w:val="Normal"/>
    <w:uiPriority w:val="34"/>
    <w:qFormat/>
    <w:rsid w:val="00462EA4"/>
    <w:pPr>
      <w:suppressAutoHyphens w:val="0"/>
      <w:spacing w:after="160" w:line="259" w:lineRule="auto"/>
      <w:ind w:left="720"/>
      <w:contextualSpacing/>
      <w:jc w:val="left"/>
    </w:pPr>
    <w:rPr>
      <w:rFonts w:ascii="Calibri" w:eastAsia="Calibri" w:hAnsi="Calibri"/>
      <w:sz w:val="22"/>
      <w:szCs w:val="22"/>
      <w:lang w:val="es-ES" w:eastAsia="en-US"/>
    </w:rPr>
  </w:style>
  <w:style w:type="table" w:styleId="Tablaconcuadrcula">
    <w:name w:val="Table Grid"/>
    <w:basedOn w:val="Tablanormal"/>
    <w:uiPriority w:val="59"/>
    <w:rsid w:val="00462EA4"/>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462EA4"/>
    <w:rPr>
      <w:color w:val="954F72"/>
      <w:u w:val="single"/>
    </w:rPr>
  </w:style>
  <w:style w:type="character" w:styleId="Refdecomentario">
    <w:name w:val="annotation reference"/>
    <w:uiPriority w:val="99"/>
    <w:semiHidden/>
    <w:unhideWhenUsed/>
    <w:rsid w:val="00462EA4"/>
    <w:rPr>
      <w:sz w:val="16"/>
      <w:szCs w:val="16"/>
    </w:rPr>
  </w:style>
  <w:style w:type="paragraph" w:styleId="Textocomentario">
    <w:name w:val="annotation text"/>
    <w:basedOn w:val="Normal"/>
    <w:link w:val="TextocomentarioCar"/>
    <w:uiPriority w:val="99"/>
    <w:semiHidden/>
    <w:unhideWhenUsed/>
    <w:rsid w:val="00462EA4"/>
    <w:rPr>
      <w:sz w:val="20"/>
      <w:szCs w:val="20"/>
    </w:rPr>
  </w:style>
  <w:style w:type="character" w:customStyle="1" w:styleId="TextocomentarioCar">
    <w:name w:val="Texto comentario Car"/>
    <w:basedOn w:val="Fuentedeprrafopredeter"/>
    <w:link w:val="Textocomentario"/>
    <w:uiPriority w:val="99"/>
    <w:semiHidden/>
    <w:rsid w:val="00462EA4"/>
    <w:rPr>
      <w:rFonts w:ascii="Arial" w:eastAsia="Times New Roman" w:hAnsi="Arial" w:cs="Times New Roman"/>
      <w:sz w:val="20"/>
      <w:szCs w:val="20"/>
      <w:lang w:val="ca-ES" w:eastAsia="ar-SA"/>
    </w:rPr>
  </w:style>
  <w:style w:type="paragraph" w:styleId="Asuntodelcomentario">
    <w:name w:val="annotation subject"/>
    <w:basedOn w:val="Textocomentario"/>
    <w:next w:val="Textocomentario"/>
    <w:link w:val="AsuntodelcomentarioCar"/>
    <w:uiPriority w:val="99"/>
    <w:semiHidden/>
    <w:unhideWhenUsed/>
    <w:rsid w:val="00462EA4"/>
    <w:rPr>
      <w:b/>
      <w:bCs/>
    </w:rPr>
  </w:style>
  <w:style w:type="character" w:customStyle="1" w:styleId="AsuntodelcomentarioCar">
    <w:name w:val="Asunto del comentario Car"/>
    <w:basedOn w:val="TextocomentarioCar"/>
    <w:link w:val="Asuntodelcomentario"/>
    <w:uiPriority w:val="99"/>
    <w:semiHidden/>
    <w:rsid w:val="00462EA4"/>
    <w:rPr>
      <w:rFonts w:ascii="Arial" w:eastAsia="Times New Roman" w:hAnsi="Arial" w:cs="Times New Roman"/>
      <w:b/>
      <w:bCs/>
      <w:sz w:val="20"/>
      <w:szCs w:val="20"/>
      <w:lang w:val="ca-ES" w:eastAsia="ar-SA"/>
    </w:rPr>
  </w:style>
  <w:style w:type="paragraph" w:styleId="Textodeglobo">
    <w:name w:val="Balloon Text"/>
    <w:basedOn w:val="Normal"/>
    <w:link w:val="TextodegloboCar"/>
    <w:uiPriority w:val="99"/>
    <w:semiHidden/>
    <w:unhideWhenUsed/>
    <w:rsid w:val="00462E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2EA4"/>
    <w:rPr>
      <w:rFonts w:ascii="Segoe UI" w:eastAsia="Times New Roman" w:hAnsi="Segoe UI" w:cs="Segoe UI"/>
      <w:sz w:val="18"/>
      <w:szCs w:val="18"/>
      <w:lang w:val="ca-ES" w:eastAsia="ar-SA"/>
    </w:rPr>
  </w:style>
  <w:style w:type="paragraph" w:styleId="TtulodeTDC">
    <w:name w:val="TOC Heading"/>
    <w:basedOn w:val="Ttulo1"/>
    <w:next w:val="Normal"/>
    <w:uiPriority w:val="39"/>
    <w:unhideWhenUsed/>
    <w:qFormat/>
    <w:rsid w:val="0027515A"/>
    <w:pPr>
      <w:keepLines/>
      <w:numPr>
        <w:numId w:val="0"/>
      </w:numPr>
      <w:suppressAutoHyphens w:val="0"/>
      <w:spacing w:before="240" w:line="259" w:lineRule="auto"/>
      <w:jc w:val="left"/>
      <w:outlineLvl w:val="9"/>
    </w:pPr>
    <w:rPr>
      <w:rFonts w:asciiTheme="majorHAnsi" w:eastAsiaTheme="majorEastAsia" w:hAnsiTheme="majorHAnsi" w:cstheme="majorBidi"/>
      <w:color w:val="2E74B5" w:themeColor="accent1" w:themeShade="BF"/>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raynerluis.me/api/docs"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mailto:profesor@uoc.edu"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png"/><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wagger.io/" TargetMode="External"/><Relationship Id="rId45" Type="http://schemas.openxmlformats.org/officeDocument/2006/relationships/hyperlink" Target="https://getcomposer.org/" TargetMode="External"/><Relationship Id="rId53" Type="http://schemas.openxmlformats.org/officeDocument/2006/relationships/image" Target="media/image35.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lay.google.com/store/apps/details?id=com.guides.minube.barcelona"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play.google.com/store/apps/details?id=com.ulmon.android.playbarcelona"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hyperlink" Target="https://raynerluis.me/admin"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ay.google.com/store/apps/dev?id=8207497077477903171"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hyperlink" Target="http://ejemplo.com/admi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5FC13-6ECD-4DB2-9E7C-D96E4F7A6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42</Pages>
  <Words>5481</Words>
  <Characters>30147</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Rayner Luis</dc:creator>
  <cp:keywords/>
  <dc:description/>
  <cp:lastModifiedBy>Rayner Luis</cp:lastModifiedBy>
  <cp:revision>26</cp:revision>
  <dcterms:created xsi:type="dcterms:W3CDTF">2017-05-17T19:25:00Z</dcterms:created>
  <dcterms:modified xsi:type="dcterms:W3CDTF">2017-06-11T07:31:00Z</dcterms:modified>
</cp:coreProperties>
</file>