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867B116" w14:textId="77777777" w:rsidR="00941789" w:rsidRDefault="00297968">
      <w:r>
        <w:rPr>
          <w:noProof/>
          <w:lang w:val="es-ES_tradnl" w:eastAsia="es-ES_tradnl"/>
        </w:rPr>
        <w:drawing>
          <wp:anchor distT="0" distB="0" distL="114935" distR="114935" simplePos="0" relativeHeight="251657728" behindDoc="0" locked="0" layoutInCell="1" allowOverlap="1" wp14:anchorId="6E8E2D6D" wp14:editId="5F71B34B">
            <wp:simplePos x="0" y="0"/>
            <wp:positionH relativeFrom="column">
              <wp:posOffset>2984500</wp:posOffset>
            </wp:positionH>
            <wp:positionV relativeFrom="paragraph">
              <wp:posOffset>-326390</wp:posOffset>
            </wp:positionV>
            <wp:extent cx="2844165" cy="2069465"/>
            <wp:effectExtent l="0" t="0" r="0" b="0"/>
            <wp:wrapSquare wrapText="bothSides"/>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4165" cy="20694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D015F59" w14:textId="77777777" w:rsidR="00941789" w:rsidRDefault="00941789"/>
    <w:p w14:paraId="18B3C8AE" w14:textId="77777777" w:rsidR="00941789" w:rsidRDefault="00941789"/>
    <w:p w14:paraId="44266B8A" w14:textId="77777777" w:rsidR="00941789" w:rsidRDefault="00941789"/>
    <w:p w14:paraId="10F86D0B" w14:textId="77777777" w:rsidR="00941789" w:rsidRDefault="00941789"/>
    <w:p w14:paraId="257C05A8" w14:textId="77777777" w:rsidR="00941789" w:rsidRDefault="00941789"/>
    <w:p w14:paraId="21F1BC86" w14:textId="77777777" w:rsidR="00941789" w:rsidRDefault="00941789"/>
    <w:p w14:paraId="51DA26E3" w14:textId="77777777" w:rsidR="00941789" w:rsidRDefault="00941789"/>
    <w:p w14:paraId="3912B3DF" w14:textId="77777777" w:rsidR="00941789" w:rsidRDefault="00941789"/>
    <w:p w14:paraId="1D8B50F3" w14:textId="77777777" w:rsidR="00941789" w:rsidRDefault="00941789"/>
    <w:p w14:paraId="04AD3314" w14:textId="77777777" w:rsidR="00941789" w:rsidRDefault="00941789"/>
    <w:p w14:paraId="038D2D9B" w14:textId="77777777" w:rsidR="00941789" w:rsidRDefault="00941789"/>
    <w:p w14:paraId="5A1B54A5" w14:textId="77777777" w:rsidR="00941789" w:rsidRDefault="00941789"/>
    <w:p w14:paraId="658B26C4" w14:textId="77777777" w:rsidR="00941789" w:rsidRDefault="00941789"/>
    <w:p w14:paraId="265B0B77" w14:textId="77777777" w:rsidR="00941789" w:rsidRDefault="00941789"/>
    <w:p w14:paraId="0DD39B0B" w14:textId="77777777" w:rsidR="00941789" w:rsidRDefault="00941789"/>
    <w:p w14:paraId="09EF9B10" w14:textId="77777777" w:rsidR="00941789" w:rsidRDefault="00941789"/>
    <w:p w14:paraId="481C72C7" w14:textId="77777777" w:rsidR="00941789" w:rsidRDefault="00941789"/>
    <w:p w14:paraId="066C1E74" w14:textId="77777777" w:rsidR="00941789" w:rsidRDefault="00941789"/>
    <w:p w14:paraId="7CD8F9AA" w14:textId="77777777" w:rsidR="00941789" w:rsidRDefault="00941789"/>
    <w:p w14:paraId="2AEEF16F" w14:textId="77777777" w:rsidR="00941789" w:rsidRDefault="00941789"/>
    <w:p w14:paraId="2BB100C6" w14:textId="77777777" w:rsidR="00941789" w:rsidRDefault="00941789"/>
    <w:p w14:paraId="4077706A" w14:textId="77777777" w:rsidR="00941789" w:rsidRDefault="00941789"/>
    <w:p w14:paraId="41206D19" w14:textId="77777777" w:rsidR="00941789" w:rsidRDefault="00941789"/>
    <w:p w14:paraId="140622B7" w14:textId="77777777" w:rsidR="00941789" w:rsidRDefault="00941789"/>
    <w:p w14:paraId="4A6E76A9" w14:textId="77777777" w:rsidR="00941789" w:rsidRDefault="00941789"/>
    <w:p w14:paraId="0ACB035F" w14:textId="77777777" w:rsidR="00941789" w:rsidRDefault="00941789"/>
    <w:p w14:paraId="294CFC0D" w14:textId="77777777" w:rsidR="00941789" w:rsidRDefault="00941789"/>
    <w:p w14:paraId="096E3C78" w14:textId="77777777" w:rsidR="00941789" w:rsidRDefault="00941789"/>
    <w:p w14:paraId="65126E7B" w14:textId="77777777" w:rsidR="00941789" w:rsidRDefault="00941789"/>
    <w:p w14:paraId="0F2548F1" w14:textId="77777777" w:rsidR="00941789" w:rsidRDefault="00941789"/>
    <w:p w14:paraId="246BFA61" w14:textId="77777777" w:rsidR="00941789" w:rsidRDefault="00941789"/>
    <w:p w14:paraId="5D7110E3" w14:textId="77777777" w:rsidR="00941789" w:rsidRDefault="00941789"/>
    <w:p w14:paraId="55A1B067" w14:textId="77777777" w:rsidR="00941789" w:rsidRDefault="00941789"/>
    <w:p w14:paraId="36F93463" w14:textId="77777777" w:rsidR="00941789" w:rsidRDefault="00F600BB">
      <w:pPr>
        <w:rPr>
          <w:sz w:val="40"/>
          <w:szCs w:val="40"/>
        </w:rPr>
      </w:pPr>
      <w:r>
        <w:rPr>
          <w:sz w:val="40"/>
          <w:szCs w:val="40"/>
        </w:rPr>
        <w:t>Aplicación Móvil para</w:t>
      </w:r>
      <w:r w:rsidR="00DE16FF">
        <w:rPr>
          <w:sz w:val="40"/>
          <w:szCs w:val="40"/>
        </w:rPr>
        <w:t xml:space="preserve"> Petición de Trabajadores en Demanda.</w:t>
      </w:r>
    </w:p>
    <w:p w14:paraId="115B930F" w14:textId="77777777" w:rsidR="00941789" w:rsidRDefault="00941789"/>
    <w:p w14:paraId="012558CE" w14:textId="77777777" w:rsidR="00941789" w:rsidRDefault="00941789"/>
    <w:p w14:paraId="10CC8CB6" w14:textId="77777777" w:rsidR="00941789" w:rsidRDefault="00FB38D9">
      <w:pPr>
        <w:rPr>
          <w:b/>
        </w:rPr>
      </w:pPr>
      <w:r>
        <w:rPr>
          <w:b/>
        </w:rPr>
        <w:t>Javier Argüello Flores</w:t>
      </w:r>
    </w:p>
    <w:p w14:paraId="123EEC9A" w14:textId="77777777" w:rsidR="00941789" w:rsidRDefault="00FB38D9">
      <w:r>
        <w:t>Master en Desarrollo de Aplicaciones Móviles</w:t>
      </w:r>
    </w:p>
    <w:p w14:paraId="13077DB1" w14:textId="77777777" w:rsidR="00941789" w:rsidRDefault="00941789"/>
    <w:p w14:paraId="216DB1CD" w14:textId="77777777" w:rsidR="00941789" w:rsidRDefault="00F600BB">
      <w:pPr>
        <w:rPr>
          <w:b/>
        </w:rPr>
      </w:pPr>
      <w:r>
        <w:rPr>
          <w:b/>
        </w:rPr>
        <w:t xml:space="preserve">Consultor: Roger Monserrat </w:t>
      </w:r>
      <w:proofErr w:type="spellStart"/>
      <w:r>
        <w:rPr>
          <w:b/>
        </w:rPr>
        <w:t>Ribes</w:t>
      </w:r>
      <w:proofErr w:type="spellEnd"/>
    </w:p>
    <w:p w14:paraId="084AD40A" w14:textId="77777777" w:rsidR="00941789" w:rsidRDefault="00941789"/>
    <w:p w14:paraId="39B53533" w14:textId="77777777" w:rsidR="00941789" w:rsidRDefault="00801180">
      <w:r>
        <w:t>Fecha</w:t>
      </w:r>
      <w:r w:rsidR="00941789">
        <w:t xml:space="preserve"> </w:t>
      </w:r>
      <w:r>
        <w:t>de e</w:t>
      </w:r>
      <w:r w:rsidR="00941789">
        <w:t>ntrega</w:t>
      </w:r>
      <w:r w:rsidR="00F600BB">
        <w:t>: 15/03/2017</w:t>
      </w:r>
    </w:p>
    <w:p w14:paraId="77C6B223" w14:textId="77777777" w:rsidR="00941789" w:rsidRDefault="00941789">
      <w:pPr>
        <w:pageBreakBefore/>
      </w:pPr>
    </w:p>
    <w:p w14:paraId="1CACF1B0" w14:textId="77777777" w:rsidR="00941789" w:rsidRDefault="00941789">
      <w:pPr>
        <w:ind w:right="3438"/>
        <w:rPr>
          <w:rFonts w:cs="Arial"/>
          <w:b/>
          <w:szCs w:val="20"/>
        </w:rPr>
      </w:pPr>
    </w:p>
    <w:p w14:paraId="31C0A1EA" w14:textId="77777777" w:rsidR="00941789" w:rsidRDefault="00941789">
      <w:pPr>
        <w:ind w:right="3438"/>
        <w:rPr>
          <w:rFonts w:cs="Arial"/>
          <w:b/>
          <w:szCs w:val="20"/>
        </w:rPr>
      </w:pPr>
    </w:p>
    <w:p w14:paraId="46105198" w14:textId="77777777" w:rsidR="00941789" w:rsidRDefault="00941789">
      <w:pPr>
        <w:ind w:right="3438"/>
        <w:rPr>
          <w:rFonts w:cs="Arial"/>
          <w:b/>
          <w:szCs w:val="20"/>
        </w:rPr>
      </w:pPr>
    </w:p>
    <w:p w14:paraId="7B1707E9" w14:textId="77777777" w:rsidR="00941789" w:rsidRDefault="00941789">
      <w:pPr>
        <w:ind w:right="3438"/>
        <w:rPr>
          <w:rFonts w:cs="Arial"/>
          <w:b/>
          <w:szCs w:val="20"/>
        </w:rPr>
      </w:pPr>
    </w:p>
    <w:p w14:paraId="3D9771BA" w14:textId="77777777" w:rsidR="00941789" w:rsidRDefault="00941789">
      <w:pPr>
        <w:ind w:right="3438"/>
        <w:rPr>
          <w:rFonts w:cs="Arial"/>
          <w:b/>
          <w:szCs w:val="20"/>
        </w:rPr>
      </w:pPr>
    </w:p>
    <w:p w14:paraId="75F2BE9D" w14:textId="77777777" w:rsidR="00941789" w:rsidRDefault="00941789">
      <w:pPr>
        <w:ind w:right="3438"/>
        <w:rPr>
          <w:rFonts w:cs="Arial"/>
          <w:b/>
          <w:szCs w:val="20"/>
        </w:rPr>
      </w:pPr>
    </w:p>
    <w:p w14:paraId="7C878943" w14:textId="77777777" w:rsidR="00941789" w:rsidRDefault="00941789">
      <w:pPr>
        <w:ind w:right="3438"/>
        <w:rPr>
          <w:rFonts w:cs="Arial"/>
          <w:b/>
          <w:szCs w:val="20"/>
        </w:rPr>
      </w:pPr>
    </w:p>
    <w:p w14:paraId="76A9D5D5" w14:textId="77777777" w:rsidR="00941789" w:rsidRDefault="00941789">
      <w:pPr>
        <w:ind w:right="3438"/>
        <w:rPr>
          <w:rFonts w:cs="Arial"/>
          <w:b/>
          <w:szCs w:val="20"/>
        </w:rPr>
      </w:pPr>
    </w:p>
    <w:p w14:paraId="6C7D4E61" w14:textId="77777777" w:rsidR="00941789" w:rsidRDefault="00941789">
      <w:pPr>
        <w:ind w:right="3438"/>
        <w:rPr>
          <w:rFonts w:cs="Arial"/>
          <w:b/>
          <w:szCs w:val="20"/>
        </w:rPr>
      </w:pPr>
    </w:p>
    <w:p w14:paraId="1E34BEC6" w14:textId="77777777" w:rsidR="00941789" w:rsidRDefault="00941789">
      <w:pPr>
        <w:ind w:right="3438"/>
        <w:rPr>
          <w:rFonts w:cs="Arial"/>
          <w:b/>
          <w:szCs w:val="20"/>
        </w:rPr>
      </w:pPr>
    </w:p>
    <w:p w14:paraId="68877C2E" w14:textId="77777777" w:rsidR="00941789" w:rsidRDefault="00941789">
      <w:pPr>
        <w:ind w:right="3438"/>
        <w:rPr>
          <w:rFonts w:cs="Arial"/>
          <w:b/>
          <w:szCs w:val="20"/>
        </w:rPr>
      </w:pPr>
    </w:p>
    <w:p w14:paraId="30B3F124" w14:textId="77777777" w:rsidR="00941789" w:rsidRDefault="00941789">
      <w:pPr>
        <w:ind w:right="3438"/>
        <w:rPr>
          <w:rFonts w:cs="Arial"/>
          <w:b/>
          <w:szCs w:val="20"/>
        </w:rPr>
      </w:pPr>
    </w:p>
    <w:p w14:paraId="0236B24C" w14:textId="77777777" w:rsidR="00941789" w:rsidRDefault="00941789">
      <w:pPr>
        <w:ind w:right="3438"/>
        <w:rPr>
          <w:rFonts w:cs="Arial"/>
          <w:b/>
          <w:szCs w:val="20"/>
        </w:rPr>
      </w:pPr>
    </w:p>
    <w:p w14:paraId="0762B447" w14:textId="77777777" w:rsidR="00941789" w:rsidRDefault="00941789">
      <w:pPr>
        <w:ind w:right="3438"/>
        <w:rPr>
          <w:rFonts w:cs="Arial"/>
          <w:b/>
          <w:szCs w:val="20"/>
        </w:rPr>
      </w:pPr>
    </w:p>
    <w:p w14:paraId="70AAB0C7" w14:textId="77777777" w:rsidR="00941789" w:rsidRDefault="00941789">
      <w:pPr>
        <w:ind w:right="3438"/>
        <w:rPr>
          <w:rFonts w:cs="Arial"/>
          <w:b/>
          <w:szCs w:val="20"/>
        </w:rPr>
      </w:pPr>
    </w:p>
    <w:p w14:paraId="5F4CC0D6" w14:textId="77777777" w:rsidR="00941789" w:rsidRDefault="00941789">
      <w:pPr>
        <w:ind w:right="3438"/>
        <w:rPr>
          <w:rFonts w:cs="Arial"/>
          <w:b/>
          <w:szCs w:val="20"/>
        </w:rPr>
      </w:pPr>
    </w:p>
    <w:p w14:paraId="1E8EBAB8" w14:textId="77777777" w:rsidR="00941789" w:rsidRDefault="00941789">
      <w:pPr>
        <w:ind w:right="3438"/>
        <w:rPr>
          <w:rFonts w:cs="Arial"/>
          <w:b/>
          <w:szCs w:val="20"/>
        </w:rPr>
      </w:pPr>
    </w:p>
    <w:p w14:paraId="649DEAAD" w14:textId="77777777" w:rsidR="00941789" w:rsidRDefault="00941789">
      <w:pPr>
        <w:ind w:right="3438"/>
        <w:rPr>
          <w:rFonts w:cs="Arial"/>
          <w:b/>
          <w:szCs w:val="20"/>
        </w:rPr>
      </w:pPr>
    </w:p>
    <w:p w14:paraId="1940D3C7" w14:textId="77777777" w:rsidR="00941789" w:rsidRDefault="00941789">
      <w:pPr>
        <w:ind w:right="3438"/>
        <w:rPr>
          <w:rFonts w:cs="Arial"/>
          <w:b/>
          <w:szCs w:val="20"/>
        </w:rPr>
      </w:pPr>
    </w:p>
    <w:p w14:paraId="67094678" w14:textId="77777777" w:rsidR="00941789" w:rsidRDefault="00941789">
      <w:pPr>
        <w:ind w:right="3438"/>
        <w:rPr>
          <w:rFonts w:cs="Arial"/>
          <w:b/>
          <w:szCs w:val="20"/>
        </w:rPr>
      </w:pPr>
    </w:p>
    <w:p w14:paraId="69E146E1" w14:textId="77777777" w:rsidR="00941789" w:rsidRDefault="00941789">
      <w:pPr>
        <w:ind w:right="3438"/>
        <w:rPr>
          <w:rFonts w:cs="Arial"/>
          <w:b/>
          <w:szCs w:val="20"/>
        </w:rPr>
      </w:pPr>
    </w:p>
    <w:p w14:paraId="0269050D" w14:textId="77777777" w:rsidR="00941789" w:rsidRDefault="00941789">
      <w:pPr>
        <w:ind w:right="3438"/>
        <w:rPr>
          <w:rFonts w:cs="Arial"/>
          <w:b/>
          <w:szCs w:val="20"/>
        </w:rPr>
      </w:pPr>
    </w:p>
    <w:p w14:paraId="11F37900" w14:textId="77777777" w:rsidR="00941789" w:rsidRDefault="00941789">
      <w:pPr>
        <w:ind w:right="3438"/>
        <w:rPr>
          <w:rFonts w:cs="Arial"/>
          <w:b/>
          <w:szCs w:val="20"/>
        </w:rPr>
      </w:pPr>
    </w:p>
    <w:p w14:paraId="4475AE19" w14:textId="77777777" w:rsidR="00941789" w:rsidRDefault="00941789">
      <w:pPr>
        <w:ind w:right="3438"/>
        <w:rPr>
          <w:rFonts w:cs="Arial"/>
          <w:b/>
          <w:szCs w:val="20"/>
        </w:rPr>
      </w:pPr>
    </w:p>
    <w:p w14:paraId="71A4CF4B" w14:textId="77777777" w:rsidR="00941789" w:rsidRDefault="00941789">
      <w:pPr>
        <w:ind w:right="3438"/>
        <w:rPr>
          <w:rFonts w:cs="Arial"/>
          <w:b/>
          <w:szCs w:val="20"/>
        </w:rPr>
      </w:pPr>
    </w:p>
    <w:p w14:paraId="5AB164C2" w14:textId="77777777" w:rsidR="00941789" w:rsidRDefault="00941789">
      <w:pPr>
        <w:ind w:right="3438"/>
        <w:rPr>
          <w:rFonts w:cs="Arial"/>
          <w:b/>
          <w:szCs w:val="20"/>
        </w:rPr>
      </w:pPr>
    </w:p>
    <w:p w14:paraId="627351B2" w14:textId="77777777" w:rsidR="00941789" w:rsidRDefault="00941789">
      <w:pPr>
        <w:ind w:right="3438"/>
        <w:rPr>
          <w:rFonts w:cs="Arial"/>
          <w:b/>
          <w:szCs w:val="20"/>
        </w:rPr>
      </w:pPr>
    </w:p>
    <w:p w14:paraId="7D121717" w14:textId="77777777" w:rsidR="00941789" w:rsidRDefault="00941789">
      <w:pPr>
        <w:ind w:right="3438"/>
        <w:rPr>
          <w:rFonts w:cs="Arial"/>
          <w:b/>
          <w:szCs w:val="20"/>
        </w:rPr>
      </w:pPr>
    </w:p>
    <w:p w14:paraId="3A0CD01B" w14:textId="77777777" w:rsidR="00941789" w:rsidRDefault="00941789">
      <w:pPr>
        <w:ind w:right="3438"/>
        <w:rPr>
          <w:rFonts w:cs="Arial"/>
          <w:b/>
          <w:szCs w:val="20"/>
        </w:rPr>
      </w:pPr>
    </w:p>
    <w:p w14:paraId="1898744D" w14:textId="77777777" w:rsidR="00941789" w:rsidRDefault="00941789">
      <w:pPr>
        <w:ind w:right="3438"/>
        <w:rPr>
          <w:rFonts w:cs="Arial"/>
          <w:b/>
          <w:szCs w:val="20"/>
        </w:rPr>
      </w:pPr>
    </w:p>
    <w:p w14:paraId="2BB2754E" w14:textId="77777777" w:rsidR="00941789" w:rsidRDefault="00941789">
      <w:pPr>
        <w:ind w:right="3438"/>
        <w:rPr>
          <w:rFonts w:cs="Arial"/>
          <w:b/>
          <w:szCs w:val="20"/>
        </w:rPr>
      </w:pPr>
    </w:p>
    <w:p w14:paraId="784B082D" w14:textId="77777777" w:rsidR="00941789" w:rsidRDefault="00941789">
      <w:pPr>
        <w:ind w:right="3438"/>
        <w:rPr>
          <w:rFonts w:cs="Arial"/>
          <w:b/>
          <w:szCs w:val="20"/>
        </w:rPr>
      </w:pPr>
    </w:p>
    <w:p w14:paraId="71859431" w14:textId="77777777" w:rsidR="00941789" w:rsidRDefault="00941789">
      <w:pPr>
        <w:ind w:right="3438"/>
        <w:rPr>
          <w:rFonts w:cs="Arial"/>
          <w:b/>
          <w:szCs w:val="20"/>
        </w:rPr>
      </w:pPr>
    </w:p>
    <w:p w14:paraId="2C9300BB" w14:textId="77777777" w:rsidR="00941789" w:rsidRDefault="00941789">
      <w:pPr>
        <w:ind w:right="3438"/>
        <w:rPr>
          <w:rFonts w:cs="Arial"/>
          <w:b/>
          <w:szCs w:val="20"/>
        </w:rPr>
      </w:pPr>
    </w:p>
    <w:p w14:paraId="1E8FD330" w14:textId="77777777" w:rsidR="00941789" w:rsidRDefault="00941789">
      <w:pPr>
        <w:ind w:right="3438"/>
        <w:rPr>
          <w:rFonts w:cs="Arial"/>
          <w:b/>
          <w:szCs w:val="20"/>
        </w:rPr>
      </w:pPr>
    </w:p>
    <w:p w14:paraId="0EA59655" w14:textId="77777777" w:rsidR="00941789" w:rsidRDefault="00941789">
      <w:pPr>
        <w:ind w:right="3438"/>
        <w:rPr>
          <w:rFonts w:cs="Arial"/>
          <w:b/>
          <w:szCs w:val="20"/>
        </w:rPr>
      </w:pPr>
    </w:p>
    <w:p w14:paraId="0184EFB5" w14:textId="77777777" w:rsidR="00941789" w:rsidRDefault="00941789">
      <w:pPr>
        <w:ind w:right="3438"/>
        <w:rPr>
          <w:rFonts w:cs="Arial"/>
          <w:b/>
          <w:szCs w:val="20"/>
        </w:rPr>
      </w:pPr>
    </w:p>
    <w:p w14:paraId="63ECA867" w14:textId="77777777" w:rsidR="00941789" w:rsidRDefault="00941789">
      <w:pPr>
        <w:ind w:right="3438"/>
        <w:rPr>
          <w:rFonts w:cs="Arial"/>
          <w:b/>
          <w:szCs w:val="20"/>
        </w:rPr>
      </w:pPr>
    </w:p>
    <w:p w14:paraId="0905535C" w14:textId="77777777" w:rsidR="00941789" w:rsidRDefault="00941789">
      <w:pPr>
        <w:ind w:right="3438"/>
        <w:rPr>
          <w:rFonts w:cs="Arial"/>
          <w:b/>
          <w:szCs w:val="20"/>
        </w:rPr>
      </w:pPr>
    </w:p>
    <w:p w14:paraId="2C5BAA7E" w14:textId="77777777" w:rsidR="00941789" w:rsidRDefault="00941789">
      <w:pPr>
        <w:ind w:right="3438"/>
        <w:rPr>
          <w:rFonts w:cs="Arial"/>
          <w:b/>
          <w:szCs w:val="20"/>
        </w:rPr>
      </w:pPr>
    </w:p>
    <w:p w14:paraId="53A874D8" w14:textId="77777777" w:rsidR="00941789" w:rsidRDefault="00941789">
      <w:pPr>
        <w:ind w:right="3438"/>
        <w:rPr>
          <w:rFonts w:cs="Arial"/>
          <w:b/>
          <w:szCs w:val="20"/>
        </w:rPr>
      </w:pPr>
    </w:p>
    <w:p w14:paraId="009770D8" w14:textId="77777777" w:rsidR="00941789" w:rsidRDefault="00941789">
      <w:pPr>
        <w:ind w:right="3438"/>
        <w:rPr>
          <w:rFonts w:cs="Arial"/>
          <w:b/>
          <w:szCs w:val="20"/>
        </w:rPr>
      </w:pPr>
    </w:p>
    <w:p w14:paraId="4CD0B0EF" w14:textId="77777777" w:rsidR="00941789" w:rsidRDefault="00297968">
      <w:pPr>
        <w:ind w:right="3438"/>
        <w:rPr>
          <w:rFonts w:cs="Arial"/>
          <w:b/>
          <w:szCs w:val="20"/>
        </w:rPr>
      </w:pPr>
      <w:r>
        <w:rPr>
          <w:rFonts w:eastAsia="MS Mincho" w:cs="Arial"/>
          <w:noProof/>
          <w:color w:val="0000FF"/>
          <w:szCs w:val="20"/>
          <w:lang w:val="es-ES_tradnl" w:eastAsia="es-ES_tradnl"/>
        </w:rPr>
        <w:drawing>
          <wp:inline distT="0" distB="0" distL="0" distR="0" wp14:anchorId="27F83876" wp14:editId="789AD623">
            <wp:extent cx="831215" cy="299085"/>
            <wp:effectExtent l="0" t="0" r="0" b="0"/>
            <wp:docPr id="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1215" cy="299085"/>
                    </a:xfrm>
                    <a:prstGeom prst="rect">
                      <a:avLst/>
                    </a:prstGeom>
                    <a:solidFill>
                      <a:srgbClr val="FFFFFF"/>
                    </a:solidFill>
                    <a:ln>
                      <a:noFill/>
                    </a:ln>
                  </pic:spPr>
                </pic:pic>
              </a:graphicData>
            </a:graphic>
          </wp:inline>
        </w:drawing>
      </w:r>
      <w:r w:rsidR="00941789">
        <w:rPr>
          <w:rFonts w:eastAsia="MS Mincho" w:cs="Arial"/>
          <w:szCs w:val="20"/>
          <w:lang w:val="es-ES_tradnl"/>
        </w:rPr>
        <w:br/>
        <w:t>Esta obra está sujeta a una licencia de Reconocimiento-</w:t>
      </w:r>
      <w:proofErr w:type="spellStart"/>
      <w:r w:rsidR="00941789">
        <w:rPr>
          <w:rFonts w:eastAsia="MS Mincho" w:cs="Arial"/>
          <w:szCs w:val="20"/>
          <w:lang w:val="es-ES_tradnl"/>
        </w:rPr>
        <w:t>NoComercial</w:t>
      </w:r>
      <w:proofErr w:type="spellEnd"/>
      <w:r w:rsidR="00941789">
        <w:rPr>
          <w:rFonts w:eastAsia="MS Mincho" w:cs="Arial"/>
          <w:szCs w:val="20"/>
          <w:lang w:val="es-ES_tradnl"/>
        </w:rPr>
        <w:t>-</w:t>
      </w:r>
      <w:proofErr w:type="spellStart"/>
      <w:r w:rsidR="00941789">
        <w:rPr>
          <w:rFonts w:eastAsia="MS Mincho" w:cs="Arial"/>
          <w:szCs w:val="20"/>
          <w:lang w:val="es-ES_tradnl"/>
        </w:rPr>
        <w:t>S</w:t>
      </w:r>
      <w:r w:rsidR="00D779E1">
        <w:rPr>
          <w:rFonts w:eastAsia="MS Mincho" w:cs="Arial"/>
          <w:szCs w:val="20"/>
          <w:lang w:val="es-ES_tradnl"/>
        </w:rPr>
        <w:t>in</w:t>
      </w:r>
      <w:r w:rsidR="00941789">
        <w:rPr>
          <w:rFonts w:eastAsia="MS Mincho" w:cs="Arial"/>
          <w:szCs w:val="20"/>
          <w:lang w:val="es-ES_tradnl"/>
        </w:rPr>
        <w:t>ObraDerivada</w:t>
      </w:r>
      <w:proofErr w:type="spellEnd"/>
      <w:r w:rsidR="00941789">
        <w:rPr>
          <w:rFonts w:eastAsia="MS Mincho" w:cs="Arial"/>
          <w:szCs w:val="20"/>
          <w:lang w:val="es-ES_tradnl"/>
        </w:rPr>
        <w:t xml:space="preserve"> </w:t>
      </w:r>
      <w:hyperlink r:id="rId10" w:history="1">
        <w:r w:rsidR="00941789">
          <w:rPr>
            <w:rStyle w:val="Hipervnculo"/>
            <w:lang w:val="es-ES_tradnl"/>
          </w:rPr>
          <w:t xml:space="preserve">3.0 España de </w:t>
        </w:r>
        <w:proofErr w:type="spellStart"/>
        <w:r w:rsidR="00941789">
          <w:rPr>
            <w:rStyle w:val="Hipervnculo"/>
            <w:lang w:val="es-ES_tradnl"/>
          </w:rPr>
          <w:t>Creative</w:t>
        </w:r>
        <w:proofErr w:type="spellEnd"/>
        <w:r w:rsidR="00941789">
          <w:rPr>
            <w:rStyle w:val="Hipervnculo"/>
            <w:lang w:val="es-ES_tradnl"/>
          </w:rPr>
          <w:t xml:space="preserve"> </w:t>
        </w:r>
        <w:proofErr w:type="spellStart"/>
        <w:r w:rsidR="00941789">
          <w:rPr>
            <w:rStyle w:val="Hipervnculo"/>
            <w:lang w:val="es-ES_tradnl"/>
          </w:rPr>
          <w:t>Commons</w:t>
        </w:r>
        <w:proofErr w:type="spellEnd"/>
      </w:hyperlink>
    </w:p>
    <w:p w14:paraId="7D20AFF1" w14:textId="77777777" w:rsidR="00941789" w:rsidRDefault="00941789">
      <w:pPr>
        <w:pageBreakBefore/>
        <w:ind w:right="3438"/>
        <w:rPr>
          <w:rFonts w:cs="Arial"/>
          <w:b/>
          <w:szCs w:val="20"/>
        </w:rPr>
      </w:pPr>
    </w:p>
    <w:p w14:paraId="6A0AA42A" w14:textId="77777777" w:rsidR="00941789" w:rsidRDefault="00941789">
      <w:pPr>
        <w:tabs>
          <w:tab w:val="left" w:pos="8640"/>
          <w:tab w:val="left" w:pos="8820"/>
        </w:tabs>
        <w:ind w:right="18"/>
        <w:jc w:val="center"/>
        <w:rPr>
          <w:rFonts w:cs="Arial"/>
          <w:b/>
          <w:szCs w:val="20"/>
          <w:u w:val="single"/>
        </w:rPr>
      </w:pPr>
      <w:r>
        <w:rPr>
          <w:rFonts w:cs="Arial"/>
          <w:b/>
          <w:szCs w:val="20"/>
          <w:u w:val="single"/>
        </w:rPr>
        <w:t>Licencias alternativas (elegir alguna de las siguientes y sustituir la de la página anterior)</w:t>
      </w:r>
    </w:p>
    <w:p w14:paraId="3548C396" w14:textId="77777777" w:rsidR="00941789" w:rsidRDefault="00941789">
      <w:pPr>
        <w:ind w:right="3438"/>
        <w:rPr>
          <w:rFonts w:cs="Arial"/>
          <w:b/>
          <w:szCs w:val="20"/>
        </w:rPr>
      </w:pPr>
    </w:p>
    <w:p w14:paraId="438433A6" w14:textId="77777777" w:rsidR="00941789" w:rsidRDefault="00941789">
      <w:pPr>
        <w:ind w:right="3438"/>
        <w:rPr>
          <w:rFonts w:cs="Arial"/>
          <w:b/>
          <w:szCs w:val="20"/>
        </w:rPr>
      </w:pPr>
      <w:r>
        <w:rPr>
          <w:rFonts w:cs="Arial"/>
          <w:b/>
          <w:szCs w:val="20"/>
        </w:rPr>
        <w:t xml:space="preserve">A) </w:t>
      </w:r>
      <w:proofErr w:type="spellStart"/>
      <w:r>
        <w:rPr>
          <w:rFonts w:cs="Arial"/>
          <w:b/>
          <w:szCs w:val="20"/>
        </w:rPr>
        <w:t>Creative</w:t>
      </w:r>
      <w:proofErr w:type="spellEnd"/>
      <w:r>
        <w:rPr>
          <w:rFonts w:cs="Arial"/>
          <w:b/>
          <w:szCs w:val="20"/>
        </w:rPr>
        <w:t xml:space="preserve"> </w:t>
      </w:r>
      <w:proofErr w:type="spellStart"/>
      <w:r>
        <w:rPr>
          <w:rFonts w:cs="Arial"/>
          <w:b/>
          <w:szCs w:val="20"/>
        </w:rPr>
        <w:t>Commons</w:t>
      </w:r>
      <w:proofErr w:type="spellEnd"/>
      <w:r>
        <w:rPr>
          <w:rFonts w:cs="Arial"/>
          <w:b/>
          <w:szCs w:val="20"/>
        </w:rPr>
        <w:t xml:space="preserve">: </w:t>
      </w:r>
    </w:p>
    <w:p w14:paraId="41BE3F32" w14:textId="77777777" w:rsidR="00941789" w:rsidRDefault="00941789">
      <w:pPr>
        <w:ind w:right="3438"/>
        <w:rPr>
          <w:rFonts w:cs="Arial"/>
          <w:szCs w:val="20"/>
        </w:rPr>
      </w:pPr>
    </w:p>
    <w:p w14:paraId="3A8B3D7A" w14:textId="77777777" w:rsidR="00941789" w:rsidRDefault="00297968">
      <w:pPr>
        <w:ind w:right="3438"/>
        <w:rPr>
          <w:rFonts w:cs="Arial"/>
          <w:szCs w:val="20"/>
        </w:rPr>
      </w:pPr>
      <w:r>
        <w:rPr>
          <w:rFonts w:eastAsia="MS Mincho" w:cs="Arial"/>
          <w:noProof/>
          <w:color w:val="0000FF"/>
          <w:szCs w:val="20"/>
          <w:lang w:val="es-ES_tradnl" w:eastAsia="es-ES_tradnl"/>
        </w:rPr>
        <w:drawing>
          <wp:inline distT="0" distB="0" distL="0" distR="0" wp14:anchorId="671603A9" wp14:editId="5297497A">
            <wp:extent cx="831215" cy="299085"/>
            <wp:effectExtent l="0" t="0" r="0" b="0"/>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1215" cy="299085"/>
                    </a:xfrm>
                    <a:prstGeom prst="rect">
                      <a:avLst/>
                    </a:prstGeom>
                    <a:solidFill>
                      <a:srgbClr val="FFFFFF"/>
                    </a:solidFill>
                    <a:ln>
                      <a:noFill/>
                    </a:ln>
                  </pic:spPr>
                </pic:pic>
              </a:graphicData>
            </a:graphic>
          </wp:inline>
        </w:drawing>
      </w:r>
      <w:r w:rsidR="00941789">
        <w:rPr>
          <w:rFonts w:eastAsia="MS Mincho" w:cs="Arial"/>
          <w:szCs w:val="20"/>
          <w:lang w:val="es-ES_tradnl"/>
        </w:rPr>
        <w:br/>
        <w:t>Esta obra está sujeta a una licencia de Reconocimiento-</w:t>
      </w:r>
      <w:proofErr w:type="spellStart"/>
      <w:r w:rsidR="00941789">
        <w:rPr>
          <w:rFonts w:eastAsia="MS Mincho" w:cs="Arial"/>
          <w:szCs w:val="20"/>
          <w:lang w:val="es-ES_tradnl"/>
        </w:rPr>
        <w:t>NoComercial</w:t>
      </w:r>
      <w:proofErr w:type="spellEnd"/>
      <w:r w:rsidR="00941789">
        <w:rPr>
          <w:rFonts w:eastAsia="MS Mincho" w:cs="Arial"/>
          <w:szCs w:val="20"/>
          <w:lang w:val="es-ES_tradnl"/>
        </w:rPr>
        <w:t>-</w:t>
      </w:r>
      <w:proofErr w:type="spellStart"/>
      <w:r w:rsidR="00941789">
        <w:rPr>
          <w:rFonts w:eastAsia="MS Mincho" w:cs="Arial"/>
          <w:szCs w:val="20"/>
          <w:lang w:val="es-ES_tradnl"/>
        </w:rPr>
        <w:t>S</w:t>
      </w:r>
      <w:r w:rsidR="00D779E1">
        <w:rPr>
          <w:rFonts w:eastAsia="MS Mincho" w:cs="Arial"/>
          <w:szCs w:val="20"/>
          <w:lang w:val="es-ES_tradnl"/>
        </w:rPr>
        <w:t>in</w:t>
      </w:r>
      <w:r w:rsidR="00941789">
        <w:rPr>
          <w:rFonts w:eastAsia="MS Mincho" w:cs="Arial"/>
          <w:szCs w:val="20"/>
          <w:lang w:val="es-ES_tradnl"/>
        </w:rPr>
        <w:t>ObraDerivada</w:t>
      </w:r>
      <w:proofErr w:type="spellEnd"/>
      <w:r w:rsidR="00941789">
        <w:rPr>
          <w:rFonts w:eastAsia="MS Mincho" w:cs="Arial"/>
          <w:szCs w:val="20"/>
          <w:lang w:val="es-ES_tradnl"/>
        </w:rPr>
        <w:t xml:space="preserve"> </w:t>
      </w:r>
      <w:hyperlink r:id="rId11" w:history="1">
        <w:r w:rsidR="00941789">
          <w:rPr>
            <w:rStyle w:val="Hipervnculo"/>
            <w:lang w:val="es-ES_tradnl"/>
          </w:rPr>
          <w:t xml:space="preserve">3.0 España de </w:t>
        </w:r>
        <w:proofErr w:type="spellStart"/>
        <w:r w:rsidR="00941789">
          <w:rPr>
            <w:rStyle w:val="Hipervnculo"/>
            <w:lang w:val="es-ES_tradnl"/>
          </w:rPr>
          <w:t>Creative</w:t>
        </w:r>
        <w:proofErr w:type="spellEnd"/>
        <w:r w:rsidR="00941789">
          <w:rPr>
            <w:rStyle w:val="Hipervnculo"/>
            <w:lang w:val="es-ES_tradnl"/>
          </w:rPr>
          <w:t xml:space="preserve"> </w:t>
        </w:r>
        <w:proofErr w:type="spellStart"/>
        <w:r w:rsidR="00941789">
          <w:rPr>
            <w:rStyle w:val="Hipervnculo"/>
            <w:lang w:val="es-ES_tradnl"/>
          </w:rPr>
          <w:t>Commons</w:t>
        </w:r>
        <w:proofErr w:type="spellEnd"/>
      </w:hyperlink>
    </w:p>
    <w:p w14:paraId="0AC242C5" w14:textId="77777777" w:rsidR="00941789" w:rsidRDefault="00941789">
      <w:pPr>
        <w:ind w:right="3438"/>
        <w:rPr>
          <w:rFonts w:cs="Arial"/>
          <w:szCs w:val="20"/>
        </w:rPr>
      </w:pPr>
    </w:p>
    <w:p w14:paraId="5988440D" w14:textId="77777777" w:rsidR="00941789" w:rsidRDefault="00297968">
      <w:pPr>
        <w:ind w:right="3438"/>
        <w:rPr>
          <w:rFonts w:cs="Arial"/>
          <w:szCs w:val="20"/>
          <w:lang w:val="es-ES_tradnl"/>
        </w:rPr>
      </w:pPr>
      <w:r>
        <w:rPr>
          <w:rFonts w:eastAsia="MS Mincho" w:cs="Arial"/>
          <w:noProof/>
          <w:color w:val="0000FF"/>
          <w:szCs w:val="20"/>
          <w:lang w:val="es-ES_tradnl" w:eastAsia="es-ES_tradnl"/>
        </w:rPr>
        <w:drawing>
          <wp:inline distT="0" distB="0" distL="0" distR="0" wp14:anchorId="10EABA6B" wp14:editId="17FE6055">
            <wp:extent cx="831215" cy="299085"/>
            <wp:effectExtent l="0" t="0" r="0" b="0"/>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1215" cy="299085"/>
                    </a:xfrm>
                    <a:prstGeom prst="rect">
                      <a:avLst/>
                    </a:prstGeom>
                    <a:solidFill>
                      <a:srgbClr val="FFFFFF"/>
                    </a:solidFill>
                    <a:ln>
                      <a:noFill/>
                    </a:ln>
                  </pic:spPr>
                </pic:pic>
              </a:graphicData>
            </a:graphic>
          </wp:inline>
        </w:drawing>
      </w:r>
      <w:r w:rsidR="00941789">
        <w:rPr>
          <w:rFonts w:eastAsia="MS Mincho" w:cs="Arial"/>
          <w:szCs w:val="20"/>
          <w:lang w:val="es-ES_tradnl"/>
        </w:rPr>
        <w:br/>
        <w:t>Esta obra está sujeta a una licencia de Reconocimiento-</w:t>
      </w:r>
      <w:proofErr w:type="spellStart"/>
      <w:r w:rsidR="00941789">
        <w:rPr>
          <w:rFonts w:eastAsia="MS Mincho" w:cs="Arial"/>
          <w:szCs w:val="20"/>
          <w:lang w:val="es-ES_tradnl"/>
        </w:rPr>
        <w:t>NoComercial</w:t>
      </w:r>
      <w:proofErr w:type="spellEnd"/>
      <w:r w:rsidR="00941789">
        <w:rPr>
          <w:rFonts w:eastAsia="MS Mincho" w:cs="Arial"/>
          <w:szCs w:val="20"/>
          <w:lang w:val="es-ES_tradnl"/>
        </w:rPr>
        <w:t>-</w:t>
      </w:r>
      <w:proofErr w:type="spellStart"/>
      <w:r w:rsidR="00941789">
        <w:rPr>
          <w:rFonts w:eastAsia="MS Mincho" w:cs="Arial"/>
          <w:szCs w:val="20"/>
          <w:lang w:val="es-ES_tradnl"/>
        </w:rPr>
        <w:t>CompartirIgual</w:t>
      </w:r>
      <w:proofErr w:type="spellEnd"/>
      <w:r w:rsidR="00941789">
        <w:rPr>
          <w:rFonts w:eastAsia="MS Mincho" w:cs="Arial"/>
          <w:szCs w:val="20"/>
          <w:lang w:val="es-ES_tradnl"/>
        </w:rPr>
        <w:t xml:space="preserve"> </w:t>
      </w:r>
      <w:hyperlink r:id="rId13" w:history="1">
        <w:r w:rsidR="00941789">
          <w:rPr>
            <w:rStyle w:val="Hipervnculo"/>
            <w:lang w:val="es-ES_tradnl"/>
          </w:rPr>
          <w:t xml:space="preserve">3.0 España de </w:t>
        </w:r>
        <w:proofErr w:type="spellStart"/>
        <w:r w:rsidR="00941789">
          <w:rPr>
            <w:rStyle w:val="Hipervnculo"/>
            <w:lang w:val="es-ES_tradnl"/>
          </w:rPr>
          <w:t>Creative</w:t>
        </w:r>
        <w:proofErr w:type="spellEnd"/>
        <w:r w:rsidR="00941789">
          <w:rPr>
            <w:rStyle w:val="Hipervnculo"/>
            <w:lang w:val="es-ES_tradnl"/>
          </w:rPr>
          <w:t xml:space="preserve"> </w:t>
        </w:r>
        <w:proofErr w:type="spellStart"/>
        <w:r w:rsidR="00941789">
          <w:rPr>
            <w:rStyle w:val="Hipervnculo"/>
            <w:lang w:val="es-ES_tradnl"/>
          </w:rPr>
          <w:t>Commons</w:t>
        </w:r>
        <w:proofErr w:type="spellEnd"/>
      </w:hyperlink>
    </w:p>
    <w:p w14:paraId="5BA7814F" w14:textId="77777777" w:rsidR="00941789" w:rsidRDefault="00941789">
      <w:pPr>
        <w:ind w:right="3438"/>
        <w:rPr>
          <w:rFonts w:cs="Arial"/>
          <w:szCs w:val="20"/>
          <w:lang w:val="es-ES_tradnl"/>
        </w:rPr>
      </w:pPr>
    </w:p>
    <w:p w14:paraId="4418A4B1" w14:textId="77777777" w:rsidR="00941789" w:rsidRDefault="00297968">
      <w:pPr>
        <w:ind w:right="3438"/>
        <w:rPr>
          <w:rFonts w:cs="Arial"/>
          <w:szCs w:val="20"/>
        </w:rPr>
      </w:pPr>
      <w:r>
        <w:rPr>
          <w:rFonts w:eastAsia="MS Mincho" w:cs="Arial"/>
          <w:noProof/>
          <w:color w:val="0000FF"/>
          <w:szCs w:val="20"/>
          <w:lang w:val="es-ES_tradnl" w:eastAsia="es-ES_tradnl"/>
        </w:rPr>
        <w:drawing>
          <wp:inline distT="0" distB="0" distL="0" distR="0" wp14:anchorId="14C25EF8" wp14:editId="7FC20B82">
            <wp:extent cx="831215" cy="299085"/>
            <wp:effectExtent l="0" t="0" r="0" b="0"/>
            <wp:docPr id="1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1215" cy="299085"/>
                    </a:xfrm>
                    <a:prstGeom prst="rect">
                      <a:avLst/>
                    </a:prstGeom>
                    <a:solidFill>
                      <a:srgbClr val="FFFFFF"/>
                    </a:solidFill>
                    <a:ln>
                      <a:noFill/>
                    </a:ln>
                  </pic:spPr>
                </pic:pic>
              </a:graphicData>
            </a:graphic>
          </wp:inline>
        </w:drawing>
      </w:r>
      <w:r w:rsidR="00941789">
        <w:rPr>
          <w:rFonts w:eastAsia="MS Mincho" w:cs="Arial"/>
          <w:szCs w:val="20"/>
          <w:lang w:val="es-ES_tradnl"/>
        </w:rPr>
        <w:br/>
        <w:t>Esta obra está sujeta a una licencia de Reconocimiento-</w:t>
      </w:r>
      <w:proofErr w:type="spellStart"/>
      <w:r w:rsidR="00941789">
        <w:rPr>
          <w:rFonts w:eastAsia="MS Mincho" w:cs="Arial"/>
          <w:szCs w:val="20"/>
          <w:lang w:val="es-ES_tradnl"/>
        </w:rPr>
        <w:t>NoComercial</w:t>
      </w:r>
      <w:proofErr w:type="spellEnd"/>
      <w:r w:rsidR="00941789">
        <w:rPr>
          <w:rFonts w:eastAsia="MS Mincho" w:cs="Arial"/>
          <w:szCs w:val="20"/>
          <w:lang w:val="es-ES_tradnl"/>
        </w:rPr>
        <w:t xml:space="preserve"> </w:t>
      </w:r>
      <w:hyperlink r:id="rId15" w:history="1">
        <w:r w:rsidR="00941789">
          <w:rPr>
            <w:rStyle w:val="Hipervnculo"/>
            <w:lang w:val="es-ES_tradnl"/>
          </w:rPr>
          <w:t xml:space="preserve">3.0 España de </w:t>
        </w:r>
        <w:proofErr w:type="spellStart"/>
        <w:r w:rsidR="00941789">
          <w:rPr>
            <w:rStyle w:val="Hipervnculo"/>
            <w:lang w:val="es-ES_tradnl"/>
          </w:rPr>
          <w:t>Creative</w:t>
        </w:r>
        <w:proofErr w:type="spellEnd"/>
        <w:r w:rsidR="00941789">
          <w:rPr>
            <w:rStyle w:val="Hipervnculo"/>
            <w:lang w:val="es-ES_tradnl"/>
          </w:rPr>
          <w:t xml:space="preserve"> </w:t>
        </w:r>
        <w:proofErr w:type="spellStart"/>
        <w:r w:rsidR="00941789">
          <w:rPr>
            <w:rStyle w:val="Hipervnculo"/>
            <w:lang w:val="es-ES_tradnl"/>
          </w:rPr>
          <w:t>Commons</w:t>
        </w:r>
        <w:proofErr w:type="spellEnd"/>
      </w:hyperlink>
    </w:p>
    <w:p w14:paraId="0072F0D9" w14:textId="77777777" w:rsidR="00941789" w:rsidRDefault="00941789">
      <w:pPr>
        <w:ind w:right="3438"/>
        <w:rPr>
          <w:rFonts w:cs="Arial"/>
          <w:szCs w:val="20"/>
        </w:rPr>
      </w:pPr>
    </w:p>
    <w:p w14:paraId="548E6070" w14:textId="77777777" w:rsidR="00941789" w:rsidRDefault="00297968">
      <w:pPr>
        <w:ind w:right="3438"/>
        <w:rPr>
          <w:rFonts w:cs="Arial"/>
          <w:szCs w:val="20"/>
        </w:rPr>
      </w:pPr>
      <w:r>
        <w:rPr>
          <w:rFonts w:eastAsia="MS Mincho" w:cs="Arial"/>
          <w:noProof/>
          <w:color w:val="0000FF"/>
          <w:szCs w:val="20"/>
          <w:lang w:val="es-ES_tradnl" w:eastAsia="es-ES_tradnl"/>
        </w:rPr>
        <w:drawing>
          <wp:inline distT="0" distB="0" distL="0" distR="0" wp14:anchorId="52407C00" wp14:editId="0EE1FCEC">
            <wp:extent cx="831215" cy="299085"/>
            <wp:effectExtent l="0" t="0" r="0" b="0"/>
            <wp:docPr id="1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1215" cy="299085"/>
                    </a:xfrm>
                    <a:prstGeom prst="rect">
                      <a:avLst/>
                    </a:prstGeom>
                    <a:solidFill>
                      <a:srgbClr val="FFFFFF"/>
                    </a:solidFill>
                    <a:ln>
                      <a:noFill/>
                    </a:ln>
                  </pic:spPr>
                </pic:pic>
              </a:graphicData>
            </a:graphic>
          </wp:inline>
        </w:drawing>
      </w:r>
      <w:r w:rsidR="00941789">
        <w:rPr>
          <w:rFonts w:eastAsia="MS Mincho" w:cs="Arial"/>
          <w:szCs w:val="20"/>
        </w:rPr>
        <w:br/>
        <w:t>Esta obra está sujeta a una licencia de Reconocimiento-</w:t>
      </w:r>
      <w:proofErr w:type="spellStart"/>
      <w:r w:rsidR="00941789">
        <w:rPr>
          <w:rFonts w:eastAsia="MS Mincho" w:cs="Arial"/>
          <w:szCs w:val="20"/>
        </w:rPr>
        <w:t>S</w:t>
      </w:r>
      <w:r w:rsidR="00D779E1">
        <w:rPr>
          <w:rFonts w:eastAsia="MS Mincho" w:cs="Arial"/>
          <w:szCs w:val="20"/>
        </w:rPr>
        <w:t>in</w:t>
      </w:r>
      <w:r w:rsidR="00941789">
        <w:rPr>
          <w:rFonts w:eastAsia="MS Mincho" w:cs="Arial"/>
          <w:szCs w:val="20"/>
        </w:rPr>
        <w:t>ObraDerivada</w:t>
      </w:r>
      <w:proofErr w:type="spellEnd"/>
      <w:r w:rsidR="00941789">
        <w:rPr>
          <w:rFonts w:eastAsia="MS Mincho" w:cs="Arial"/>
          <w:szCs w:val="20"/>
        </w:rPr>
        <w:t xml:space="preserve"> </w:t>
      </w:r>
      <w:hyperlink r:id="rId17" w:history="1">
        <w:r w:rsidR="00941789">
          <w:rPr>
            <w:rStyle w:val="Hipervnculo"/>
          </w:rPr>
          <w:t xml:space="preserve">3.0 España de </w:t>
        </w:r>
        <w:proofErr w:type="spellStart"/>
        <w:r w:rsidR="00941789">
          <w:rPr>
            <w:rStyle w:val="Hipervnculo"/>
          </w:rPr>
          <w:t>Creative</w:t>
        </w:r>
        <w:proofErr w:type="spellEnd"/>
        <w:r w:rsidR="00941789">
          <w:rPr>
            <w:rStyle w:val="Hipervnculo"/>
          </w:rPr>
          <w:t xml:space="preserve"> </w:t>
        </w:r>
        <w:proofErr w:type="spellStart"/>
        <w:r w:rsidR="00941789">
          <w:rPr>
            <w:rStyle w:val="Hipervnculo"/>
          </w:rPr>
          <w:t>Commons</w:t>
        </w:r>
        <w:proofErr w:type="spellEnd"/>
      </w:hyperlink>
    </w:p>
    <w:p w14:paraId="75169DF3" w14:textId="77777777" w:rsidR="00941789" w:rsidRDefault="00941789">
      <w:pPr>
        <w:ind w:right="3438"/>
        <w:rPr>
          <w:rFonts w:cs="Arial"/>
          <w:szCs w:val="20"/>
        </w:rPr>
      </w:pPr>
    </w:p>
    <w:p w14:paraId="7FB662D8" w14:textId="77777777" w:rsidR="00941789" w:rsidRDefault="00297968">
      <w:pPr>
        <w:ind w:right="3438"/>
        <w:rPr>
          <w:rFonts w:cs="Arial"/>
          <w:szCs w:val="20"/>
        </w:rPr>
      </w:pPr>
      <w:r>
        <w:rPr>
          <w:rFonts w:eastAsia="MS Mincho" w:cs="Arial"/>
          <w:noProof/>
          <w:color w:val="0000FF"/>
          <w:szCs w:val="20"/>
          <w:lang w:val="es-ES_tradnl" w:eastAsia="es-ES_tradnl"/>
        </w:rPr>
        <w:drawing>
          <wp:inline distT="0" distB="0" distL="0" distR="0" wp14:anchorId="0EB092F3" wp14:editId="27022402">
            <wp:extent cx="831215" cy="299085"/>
            <wp:effectExtent l="0" t="0" r="0" b="0"/>
            <wp:docPr id="1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1215" cy="299085"/>
                    </a:xfrm>
                    <a:prstGeom prst="rect">
                      <a:avLst/>
                    </a:prstGeom>
                    <a:solidFill>
                      <a:srgbClr val="FFFFFF"/>
                    </a:solidFill>
                    <a:ln>
                      <a:noFill/>
                    </a:ln>
                  </pic:spPr>
                </pic:pic>
              </a:graphicData>
            </a:graphic>
          </wp:inline>
        </w:drawing>
      </w:r>
      <w:r w:rsidR="00941789">
        <w:rPr>
          <w:rFonts w:eastAsia="MS Mincho" w:cs="Arial"/>
          <w:szCs w:val="20"/>
        </w:rPr>
        <w:br/>
        <w:t>Esta obra está sujeta a una licencia de Reconocimiento-</w:t>
      </w:r>
      <w:proofErr w:type="spellStart"/>
      <w:r w:rsidR="00941789">
        <w:rPr>
          <w:rFonts w:eastAsia="MS Mincho" w:cs="Arial"/>
          <w:szCs w:val="20"/>
        </w:rPr>
        <w:t>CompartirIgual</w:t>
      </w:r>
      <w:proofErr w:type="spellEnd"/>
      <w:r w:rsidR="00941789">
        <w:rPr>
          <w:rFonts w:eastAsia="MS Mincho" w:cs="Arial"/>
          <w:szCs w:val="20"/>
        </w:rPr>
        <w:t xml:space="preserve"> </w:t>
      </w:r>
      <w:hyperlink r:id="rId19" w:history="1">
        <w:r w:rsidR="00941789">
          <w:rPr>
            <w:rStyle w:val="Hipervnculo"/>
          </w:rPr>
          <w:t xml:space="preserve">3.0 España de </w:t>
        </w:r>
        <w:proofErr w:type="spellStart"/>
        <w:r w:rsidR="00941789">
          <w:rPr>
            <w:rStyle w:val="Hipervnculo"/>
          </w:rPr>
          <w:t>Creative</w:t>
        </w:r>
        <w:proofErr w:type="spellEnd"/>
        <w:r w:rsidR="00941789">
          <w:rPr>
            <w:rStyle w:val="Hipervnculo"/>
          </w:rPr>
          <w:t xml:space="preserve"> </w:t>
        </w:r>
        <w:proofErr w:type="spellStart"/>
        <w:r w:rsidR="00941789">
          <w:rPr>
            <w:rStyle w:val="Hipervnculo"/>
          </w:rPr>
          <w:t>Commons</w:t>
        </w:r>
        <w:proofErr w:type="spellEnd"/>
      </w:hyperlink>
    </w:p>
    <w:p w14:paraId="12FAE425" w14:textId="77777777" w:rsidR="00941789" w:rsidRDefault="00941789">
      <w:pPr>
        <w:ind w:right="3438"/>
        <w:rPr>
          <w:rFonts w:cs="Arial"/>
          <w:szCs w:val="20"/>
        </w:rPr>
      </w:pPr>
    </w:p>
    <w:p w14:paraId="3E0F13AB" w14:textId="77777777" w:rsidR="00941789" w:rsidRDefault="00297968">
      <w:pPr>
        <w:ind w:right="3438"/>
        <w:rPr>
          <w:rFonts w:cs="Arial"/>
          <w:szCs w:val="20"/>
        </w:rPr>
      </w:pPr>
      <w:r>
        <w:rPr>
          <w:rFonts w:eastAsia="MS Mincho" w:cs="Arial"/>
          <w:noProof/>
          <w:color w:val="0000FF"/>
          <w:szCs w:val="20"/>
          <w:lang w:val="es-ES_tradnl" w:eastAsia="es-ES_tradnl"/>
        </w:rPr>
        <w:drawing>
          <wp:inline distT="0" distB="0" distL="0" distR="0" wp14:anchorId="182C2F41" wp14:editId="721D91E0">
            <wp:extent cx="831215" cy="299085"/>
            <wp:effectExtent l="0" t="0" r="0" b="0"/>
            <wp:docPr id="1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1215" cy="299085"/>
                    </a:xfrm>
                    <a:prstGeom prst="rect">
                      <a:avLst/>
                    </a:prstGeom>
                    <a:solidFill>
                      <a:srgbClr val="FFFFFF"/>
                    </a:solidFill>
                    <a:ln>
                      <a:noFill/>
                    </a:ln>
                  </pic:spPr>
                </pic:pic>
              </a:graphicData>
            </a:graphic>
          </wp:inline>
        </w:drawing>
      </w:r>
      <w:r w:rsidR="00941789" w:rsidRPr="00D779E1">
        <w:rPr>
          <w:rFonts w:eastAsia="MS Mincho" w:cs="Arial"/>
          <w:szCs w:val="20"/>
        </w:rPr>
        <w:br/>
        <w:t xml:space="preserve">Esta obra está sujeta a una licencia de Reconocimiento </w:t>
      </w:r>
      <w:hyperlink r:id="rId21" w:history="1">
        <w:r w:rsidR="00941789" w:rsidRPr="00D779E1">
          <w:rPr>
            <w:rStyle w:val="Hipervnculo"/>
          </w:rPr>
          <w:t xml:space="preserve">3.0 España de </w:t>
        </w:r>
        <w:proofErr w:type="spellStart"/>
        <w:r w:rsidR="00941789" w:rsidRPr="00D779E1">
          <w:rPr>
            <w:rStyle w:val="Hipervnculo"/>
          </w:rPr>
          <w:t>Creative</w:t>
        </w:r>
        <w:proofErr w:type="spellEnd"/>
        <w:r w:rsidR="00941789" w:rsidRPr="00D779E1">
          <w:rPr>
            <w:rStyle w:val="Hipervnculo"/>
          </w:rPr>
          <w:t xml:space="preserve"> </w:t>
        </w:r>
        <w:proofErr w:type="spellStart"/>
        <w:r w:rsidR="00941789" w:rsidRPr="00D779E1">
          <w:rPr>
            <w:rStyle w:val="Hipervnculo"/>
          </w:rPr>
          <w:t>Commons</w:t>
        </w:r>
        <w:proofErr w:type="spellEnd"/>
      </w:hyperlink>
    </w:p>
    <w:p w14:paraId="637251BF" w14:textId="77777777" w:rsidR="00941789" w:rsidRDefault="00941789">
      <w:pPr>
        <w:ind w:right="3438"/>
        <w:rPr>
          <w:rFonts w:cs="Arial"/>
          <w:szCs w:val="20"/>
        </w:rPr>
      </w:pPr>
    </w:p>
    <w:p w14:paraId="33B7094B" w14:textId="77777777" w:rsidR="00941789" w:rsidRDefault="00941789">
      <w:pPr>
        <w:ind w:right="3438"/>
        <w:rPr>
          <w:rFonts w:cs="Arial"/>
          <w:b/>
          <w:szCs w:val="20"/>
        </w:rPr>
      </w:pPr>
      <w:r>
        <w:rPr>
          <w:rFonts w:cs="Arial"/>
          <w:b/>
          <w:szCs w:val="20"/>
        </w:rPr>
        <w:t xml:space="preserve">B) GNU Free </w:t>
      </w:r>
      <w:proofErr w:type="spellStart"/>
      <w:r>
        <w:rPr>
          <w:rFonts w:cs="Arial"/>
          <w:b/>
          <w:szCs w:val="20"/>
        </w:rPr>
        <w:t>Documentation</w:t>
      </w:r>
      <w:proofErr w:type="spellEnd"/>
      <w:r>
        <w:rPr>
          <w:rFonts w:cs="Arial"/>
          <w:b/>
          <w:szCs w:val="20"/>
        </w:rPr>
        <w:t xml:space="preserve"> </w:t>
      </w:r>
      <w:proofErr w:type="spellStart"/>
      <w:r>
        <w:rPr>
          <w:rFonts w:cs="Arial"/>
          <w:b/>
          <w:szCs w:val="20"/>
        </w:rPr>
        <w:t>License</w:t>
      </w:r>
      <w:proofErr w:type="spellEnd"/>
      <w:r>
        <w:rPr>
          <w:rFonts w:cs="Arial"/>
          <w:b/>
          <w:szCs w:val="20"/>
        </w:rPr>
        <w:t xml:space="preserve"> (GNU FDL)</w:t>
      </w:r>
    </w:p>
    <w:p w14:paraId="0FEC5439" w14:textId="77777777" w:rsidR="00941789" w:rsidRDefault="00941789">
      <w:pPr>
        <w:ind w:right="3438"/>
        <w:rPr>
          <w:rFonts w:cs="Arial"/>
          <w:szCs w:val="20"/>
        </w:rPr>
      </w:pPr>
    </w:p>
    <w:p w14:paraId="7867B73D" w14:textId="77777777" w:rsidR="00941789" w:rsidRPr="00D779E1" w:rsidRDefault="00D779E1">
      <w:pPr>
        <w:pStyle w:val="HTMLconformatoprevio1"/>
        <w:ind w:right="3438"/>
        <w:jc w:val="both"/>
        <w:rPr>
          <w:rFonts w:ascii="Arial" w:hAnsi="Arial" w:cs="Arial"/>
          <w:lang w:val="en-US"/>
        </w:rPr>
      </w:pPr>
      <w:r>
        <w:rPr>
          <w:rFonts w:ascii="Arial" w:hAnsi="Arial" w:cs="Arial"/>
          <w:lang w:val="en-US"/>
        </w:rPr>
        <w:t xml:space="preserve">Copyright ©   </w:t>
      </w:r>
      <w:proofErr w:type="gramStart"/>
      <w:r>
        <w:rPr>
          <w:rFonts w:ascii="Arial" w:hAnsi="Arial" w:cs="Arial"/>
          <w:lang w:val="en-US"/>
        </w:rPr>
        <w:t>AÑ</w:t>
      </w:r>
      <w:r w:rsidR="00941789" w:rsidRPr="00D779E1">
        <w:rPr>
          <w:rFonts w:ascii="Arial" w:hAnsi="Arial" w:cs="Arial"/>
          <w:lang w:val="en-US"/>
        </w:rPr>
        <w:t xml:space="preserve">O  </w:t>
      </w:r>
      <w:r w:rsidRPr="00D779E1">
        <w:rPr>
          <w:rFonts w:ascii="Arial" w:hAnsi="Arial" w:cs="Arial"/>
          <w:lang w:val="en-US"/>
        </w:rPr>
        <w:t>TU</w:t>
      </w:r>
      <w:proofErr w:type="gramEnd"/>
      <w:r w:rsidR="00941789" w:rsidRPr="00D779E1">
        <w:rPr>
          <w:rFonts w:ascii="Arial" w:hAnsi="Arial" w:cs="Arial"/>
          <w:lang w:val="en-US"/>
        </w:rPr>
        <w:t>-NOMBRE.</w:t>
      </w:r>
    </w:p>
    <w:p w14:paraId="3DEDA9A1" w14:textId="77777777" w:rsidR="00D779E1" w:rsidRPr="00036D71" w:rsidRDefault="00941789" w:rsidP="00D779E1">
      <w:pPr>
        <w:pStyle w:val="HTMLconformatoprevio"/>
        <w:ind w:right="3438"/>
        <w:jc w:val="both"/>
        <w:rPr>
          <w:rFonts w:ascii="Arial" w:hAnsi="Arial" w:cs="Arial"/>
          <w:lang w:val="en-GB"/>
        </w:rPr>
      </w:pPr>
      <w:r w:rsidRPr="00D779E1">
        <w:rPr>
          <w:rFonts w:ascii="Arial" w:hAnsi="Arial" w:cs="Arial"/>
          <w:lang w:val="en-US"/>
        </w:rPr>
        <w:br/>
      </w:r>
      <w:r w:rsidR="00D779E1" w:rsidRPr="00036D71">
        <w:rPr>
          <w:rFonts w:ascii="Arial" w:hAnsi="Arial" w:cs="Arial"/>
          <w:lang w:val="en-GB"/>
        </w:rPr>
        <w:t xml:space="preserve">Permission is granted to copy, distribute and/or modify this document under the terms of the GNU Free Documentation License, Version 1.3 or any later version published by the Free </w:t>
      </w:r>
      <w:r w:rsidR="00D779E1" w:rsidRPr="00036D71">
        <w:rPr>
          <w:rFonts w:ascii="Arial" w:hAnsi="Arial" w:cs="Arial"/>
          <w:lang w:val="en-GB"/>
        </w:rPr>
        <w:lastRenderedPageBreak/>
        <w:t xml:space="preserve">Software Foundation; with no Invariant Sections, no Front-Cover Texts, and no Back-Cover Texts. </w:t>
      </w:r>
    </w:p>
    <w:p w14:paraId="619152BD" w14:textId="77777777" w:rsidR="00D779E1" w:rsidRPr="00036D71" w:rsidRDefault="00D779E1" w:rsidP="00D779E1">
      <w:pPr>
        <w:pStyle w:val="HTMLconformatoprevio"/>
        <w:ind w:right="3438"/>
        <w:jc w:val="both"/>
        <w:rPr>
          <w:rFonts w:ascii="Arial" w:hAnsi="Arial" w:cs="Arial"/>
          <w:lang w:val="en-GB"/>
        </w:rPr>
      </w:pPr>
      <w:r w:rsidRPr="00036D71">
        <w:rPr>
          <w:rFonts w:ascii="Arial" w:hAnsi="Arial" w:cs="Arial"/>
          <w:lang w:val="en-GB"/>
        </w:rPr>
        <w:t>A copy of the license is included in the section entitled "GNU Free Documentation License".</w:t>
      </w:r>
    </w:p>
    <w:p w14:paraId="1F2000EB" w14:textId="77777777" w:rsidR="00941789" w:rsidRPr="00D779E1" w:rsidRDefault="00941789" w:rsidP="00D779E1">
      <w:pPr>
        <w:pStyle w:val="HTMLconformatoprevio1"/>
        <w:ind w:right="3438"/>
        <w:jc w:val="both"/>
        <w:rPr>
          <w:rFonts w:cs="Arial"/>
          <w:lang w:val="en-GB"/>
        </w:rPr>
      </w:pPr>
    </w:p>
    <w:p w14:paraId="29CFEC32" w14:textId="77777777" w:rsidR="00941789" w:rsidRDefault="00941789">
      <w:pPr>
        <w:ind w:right="3438"/>
        <w:rPr>
          <w:rFonts w:cs="Arial"/>
          <w:b/>
          <w:szCs w:val="20"/>
        </w:rPr>
      </w:pPr>
      <w:r>
        <w:rPr>
          <w:rFonts w:cs="Arial"/>
          <w:b/>
          <w:szCs w:val="20"/>
        </w:rPr>
        <w:t>C) Copyright</w:t>
      </w:r>
    </w:p>
    <w:p w14:paraId="28A5162E" w14:textId="77777777" w:rsidR="00941789" w:rsidRDefault="00941789">
      <w:pPr>
        <w:ind w:right="3438"/>
        <w:rPr>
          <w:rFonts w:cs="Arial"/>
          <w:szCs w:val="20"/>
        </w:rPr>
      </w:pPr>
    </w:p>
    <w:p w14:paraId="60509848" w14:textId="77777777" w:rsidR="00941789" w:rsidRDefault="00941789">
      <w:pPr>
        <w:pStyle w:val="HTMLconformatoprevio1"/>
        <w:ind w:right="3438"/>
        <w:jc w:val="both"/>
        <w:rPr>
          <w:rStyle w:val="fnt112"/>
          <w:rFonts w:ascii="Arial" w:hAnsi="Arial" w:cs="Arial"/>
        </w:rPr>
      </w:pPr>
      <w:r>
        <w:rPr>
          <w:rStyle w:val="fnt112"/>
          <w:rFonts w:ascii="Arial" w:hAnsi="Arial" w:cs="Arial"/>
        </w:rPr>
        <w:t>© (el autor/a)</w:t>
      </w:r>
    </w:p>
    <w:p w14:paraId="0EEEFD7E" w14:textId="77777777" w:rsidR="00941789" w:rsidRDefault="00941789">
      <w:pPr>
        <w:pStyle w:val="HTMLconformatoprevio1"/>
        <w:ind w:right="3438"/>
        <w:jc w:val="both"/>
        <w:rPr>
          <w:rStyle w:val="fnt112"/>
          <w:rFonts w:ascii="Arial" w:hAnsi="Arial" w:cs="Arial"/>
        </w:rPr>
      </w:pPr>
      <w:r>
        <w:rPr>
          <w:rStyle w:val="fnt112"/>
          <w:rFonts w:ascii="Arial" w:hAnsi="Arial" w:cs="Arial"/>
        </w:rPr>
        <w:t>Reservados todos los derechos. Está prohibido la reproducción total o parcial de esta obra por cualquier medio o procedimiento, comprendidos la impresión, la reprografía, el microfilme, el tratamiento informático o cualquier otro sistema, así como la distribución de ejemplares mediante alquiler y préstamo, sin la autorización escrita del autor o de los límites que auto</w:t>
      </w:r>
      <w:r w:rsidR="00D779E1">
        <w:rPr>
          <w:rStyle w:val="fnt112"/>
          <w:rFonts w:ascii="Arial" w:hAnsi="Arial" w:cs="Arial"/>
        </w:rPr>
        <w:t>rice la Ley de Propiedad Intel</w:t>
      </w:r>
      <w:r>
        <w:rPr>
          <w:rStyle w:val="fnt112"/>
          <w:rFonts w:ascii="Arial" w:hAnsi="Arial" w:cs="Arial"/>
        </w:rPr>
        <w:t>ectual.</w:t>
      </w:r>
    </w:p>
    <w:p w14:paraId="017F7D81" w14:textId="77777777" w:rsidR="00412470" w:rsidRDefault="00412470">
      <w:pPr>
        <w:pStyle w:val="HTMLconformatoprevio1"/>
        <w:ind w:right="3438"/>
        <w:jc w:val="both"/>
        <w:rPr>
          <w:rStyle w:val="fnt112"/>
          <w:rFonts w:ascii="Arial" w:hAnsi="Arial" w:cs="Arial"/>
        </w:rPr>
        <w:sectPr w:rsidR="00412470">
          <w:footerReference w:type="default" r:id="rId22"/>
          <w:footerReference w:type="first" r:id="rId23"/>
          <w:footnotePr>
            <w:pos w:val="beneathText"/>
          </w:footnotePr>
          <w:pgSz w:w="11905" w:h="16837"/>
          <w:pgMar w:top="1418" w:right="1701" w:bottom="1418" w:left="1701" w:header="708" w:footer="709" w:gutter="0"/>
          <w:cols w:space="708"/>
          <w:titlePg/>
          <w:docGrid w:linePitch="360"/>
        </w:sectPr>
      </w:pPr>
    </w:p>
    <w:p w14:paraId="12FE7038" w14:textId="77777777" w:rsidR="00941789" w:rsidRPr="00EA21EE" w:rsidRDefault="00941789">
      <w:pPr>
        <w:pageBreakBefore/>
        <w:tabs>
          <w:tab w:val="left" w:pos="2400"/>
          <w:tab w:val="center" w:pos="4252"/>
        </w:tabs>
        <w:jc w:val="left"/>
        <w:rPr>
          <w:b/>
        </w:rPr>
      </w:pPr>
      <w:r w:rsidRPr="00EA21EE">
        <w:rPr>
          <w:szCs w:val="20"/>
        </w:rPr>
        <w:lastRenderedPageBreak/>
        <w:tab/>
      </w:r>
      <w:r w:rsidRPr="00EA21EE">
        <w:rPr>
          <w:szCs w:val="20"/>
        </w:rPr>
        <w:tab/>
      </w:r>
      <w:r w:rsidRPr="00EA21EE">
        <w:rPr>
          <w:b/>
        </w:rPr>
        <w:t>FICHA DEL TRABAJO FINAL</w:t>
      </w:r>
    </w:p>
    <w:p w14:paraId="4623CA38" w14:textId="77777777" w:rsidR="00941789" w:rsidRDefault="00941789">
      <w:pPr>
        <w:rPr>
          <w:rFonts w:cs="Arial"/>
          <w:szCs w:val="20"/>
        </w:rPr>
      </w:pPr>
    </w:p>
    <w:tbl>
      <w:tblPr>
        <w:tblW w:w="0" w:type="auto"/>
        <w:tblInd w:w="-22" w:type="dxa"/>
        <w:tblLayout w:type="fixed"/>
        <w:tblLook w:val="0000" w:firstRow="0" w:lastRow="0" w:firstColumn="0" w:lastColumn="0" w:noHBand="0" w:noVBand="0"/>
      </w:tblPr>
      <w:tblGrid>
        <w:gridCol w:w="3708"/>
        <w:gridCol w:w="4982"/>
      </w:tblGrid>
      <w:tr w:rsidR="00941789" w14:paraId="3BD34779" w14:textId="77777777">
        <w:tc>
          <w:tcPr>
            <w:tcW w:w="3708" w:type="dxa"/>
            <w:tcBorders>
              <w:top w:val="single" w:sz="8" w:space="0" w:color="000000"/>
              <w:left w:val="single" w:sz="8" w:space="0" w:color="000000"/>
              <w:bottom w:val="single" w:sz="4" w:space="0" w:color="000000"/>
            </w:tcBorders>
            <w:vAlign w:val="center"/>
          </w:tcPr>
          <w:p w14:paraId="66119C52" w14:textId="77777777" w:rsidR="00941789" w:rsidRDefault="00941789">
            <w:pPr>
              <w:snapToGrid w:val="0"/>
              <w:spacing w:before="120" w:after="120"/>
              <w:jc w:val="right"/>
              <w:rPr>
                <w:rFonts w:cs="Arial"/>
                <w:b/>
              </w:rPr>
            </w:pPr>
            <w:r>
              <w:rPr>
                <w:rFonts w:cs="Arial"/>
                <w:b/>
              </w:rPr>
              <w:t>Título del trabajo:</w:t>
            </w:r>
          </w:p>
        </w:tc>
        <w:tc>
          <w:tcPr>
            <w:tcW w:w="4982" w:type="dxa"/>
            <w:tcBorders>
              <w:top w:val="single" w:sz="8" w:space="0" w:color="000000"/>
              <w:left w:val="single" w:sz="4" w:space="0" w:color="000000"/>
              <w:bottom w:val="single" w:sz="4" w:space="0" w:color="000000"/>
              <w:right w:val="single" w:sz="8" w:space="0" w:color="000000"/>
            </w:tcBorders>
            <w:shd w:val="clear" w:color="auto" w:fill="E6E6E6"/>
            <w:vAlign w:val="center"/>
          </w:tcPr>
          <w:p w14:paraId="4CA6F35E" w14:textId="77777777" w:rsidR="00941789" w:rsidRPr="007D06F2" w:rsidRDefault="007D06F2" w:rsidP="007D06F2">
            <w:r w:rsidRPr="007D06F2">
              <w:t>Aplicación Móvil para Petición de Trabajadores en Demanda.</w:t>
            </w:r>
          </w:p>
        </w:tc>
      </w:tr>
      <w:tr w:rsidR="00941789" w14:paraId="085EE327" w14:textId="77777777">
        <w:tc>
          <w:tcPr>
            <w:tcW w:w="3708" w:type="dxa"/>
            <w:tcBorders>
              <w:top w:val="single" w:sz="4" w:space="0" w:color="000000"/>
              <w:left w:val="single" w:sz="8" w:space="0" w:color="000000"/>
              <w:bottom w:val="single" w:sz="4" w:space="0" w:color="000000"/>
            </w:tcBorders>
            <w:vAlign w:val="center"/>
          </w:tcPr>
          <w:p w14:paraId="3369BD22" w14:textId="77777777" w:rsidR="00941789" w:rsidRDefault="00941789">
            <w:pPr>
              <w:snapToGrid w:val="0"/>
              <w:spacing w:before="120" w:after="120"/>
              <w:jc w:val="right"/>
              <w:rPr>
                <w:rFonts w:cs="Arial"/>
                <w:b/>
              </w:rPr>
            </w:pPr>
            <w:r>
              <w:rPr>
                <w:rFonts w:cs="Arial"/>
                <w:b/>
              </w:rPr>
              <w:t>Nombre del autor:</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7A898276" w14:textId="77777777" w:rsidR="00941789" w:rsidRDefault="007D06F2">
            <w:pPr>
              <w:snapToGrid w:val="0"/>
              <w:spacing w:before="120" w:after="120"/>
              <w:rPr>
                <w:rFonts w:cs="Arial"/>
              </w:rPr>
            </w:pPr>
            <w:r>
              <w:rPr>
                <w:rFonts w:cs="Arial"/>
              </w:rPr>
              <w:t>Javier Argüello Flores</w:t>
            </w:r>
          </w:p>
        </w:tc>
      </w:tr>
      <w:tr w:rsidR="00941789" w14:paraId="136718F0" w14:textId="77777777">
        <w:tc>
          <w:tcPr>
            <w:tcW w:w="3708" w:type="dxa"/>
            <w:tcBorders>
              <w:top w:val="single" w:sz="4" w:space="0" w:color="000000"/>
              <w:left w:val="single" w:sz="8" w:space="0" w:color="000000"/>
              <w:bottom w:val="single" w:sz="4" w:space="0" w:color="000000"/>
            </w:tcBorders>
            <w:vAlign w:val="center"/>
          </w:tcPr>
          <w:p w14:paraId="3B3D136E" w14:textId="77777777" w:rsidR="00941789" w:rsidRDefault="00941789">
            <w:pPr>
              <w:snapToGrid w:val="0"/>
              <w:spacing w:before="120" w:after="120"/>
              <w:jc w:val="right"/>
              <w:rPr>
                <w:rFonts w:cs="Arial"/>
                <w:b/>
              </w:rPr>
            </w:pPr>
            <w:r>
              <w:rPr>
                <w:rFonts w:cs="Arial"/>
                <w:b/>
              </w:rPr>
              <w:t>Nombre del consultor:</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311F28A5" w14:textId="77777777" w:rsidR="00941789" w:rsidRDefault="007D06F2">
            <w:pPr>
              <w:snapToGrid w:val="0"/>
              <w:spacing w:before="120" w:after="120"/>
              <w:rPr>
                <w:rFonts w:cs="Arial"/>
              </w:rPr>
            </w:pPr>
            <w:r>
              <w:rPr>
                <w:rFonts w:cs="Arial"/>
              </w:rPr>
              <w:t xml:space="preserve">Roger Monserrat </w:t>
            </w:r>
            <w:proofErr w:type="spellStart"/>
            <w:r>
              <w:rPr>
                <w:rFonts w:cs="Arial"/>
              </w:rPr>
              <w:t>Ribes</w:t>
            </w:r>
            <w:proofErr w:type="spellEnd"/>
          </w:p>
        </w:tc>
      </w:tr>
      <w:tr w:rsidR="00941789" w14:paraId="0D691EE1" w14:textId="77777777">
        <w:tc>
          <w:tcPr>
            <w:tcW w:w="3708" w:type="dxa"/>
            <w:tcBorders>
              <w:top w:val="single" w:sz="4" w:space="0" w:color="000000"/>
              <w:left w:val="single" w:sz="8" w:space="0" w:color="000000"/>
              <w:bottom w:val="single" w:sz="4" w:space="0" w:color="000000"/>
            </w:tcBorders>
            <w:vAlign w:val="center"/>
          </w:tcPr>
          <w:p w14:paraId="75345E3D" w14:textId="77777777" w:rsidR="00941789" w:rsidRDefault="00941789" w:rsidP="00D779E1">
            <w:pPr>
              <w:snapToGrid w:val="0"/>
              <w:spacing w:before="120" w:after="120"/>
              <w:jc w:val="right"/>
              <w:rPr>
                <w:rFonts w:cs="Arial"/>
                <w:b/>
              </w:rPr>
            </w:pPr>
            <w:r>
              <w:rPr>
                <w:rFonts w:cs="Arial"/>
                <w:b/>
              </w:rPr>
              <w:t xml:space="preserve">Fecha de </w:t>
            </w:r>
            <w:r w:rsidR="00D779E1">
              <w:rPr>
                <w:rFonts w:cs="Arial"/>
                <w:b/>
              </w:rPr>
              <w:t>entrega</w:t>
            </w:r>
            <w:r>
              <w:rPr>
                <w:rFonts w:cs="Arial"/>
                <w:b/>
              </w:rPr>
              <w:t xml:space="preserve"> (mm/</w:t>
            </w:r>
            <w:proofErr w:type="spellStart"/>
            <w:r>
              <w:rPr>
                <w:rFonts w:cs="Arial"/>
                <w:b/>
              </w:rPr>
              <w:t>aaaa</w:t>
            </w:r>
            <w:proofErr w:type="spellEnd"/>
            <w:r>
              <w:rPr>
                <w:rFonts w:cs="Arial"/>
                <w:b/>
              </w:rPr>
              <w:t>):</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75104D0F" w14:textId="77777777" w:rsidR="00941789" w:rsidRDefault="00941789">
            <w:pPr>
              <w:snapToGrid w:val="0"/>
              <w:spacing w:before="120" w:after="120"/>
              <w:rPr>
                <w:rFonts w:cs="Arial"/>
              </w:rPr>
            </w:pPr>
            <w:r>
              <w:rPr>
                <w:rFonts w:cs="Arial"/>
              </w:rPr>
              <w:t>MM/AAAA</w:t>
            </w:r>
          </w:p>
        </w:tc>
      </w:tr>
      <w:tr w:rsidR="00941789" w14:paraId="52DD7300" w14:textId="77777777">
        <w:trPr>
          <w:trHeight w:val="1006"/>
        </w:trPr>
        <w:tc>
          <w:tcPr>
            <w:tcW w:w="3708" w:type="dxa"/>
            <w:tcBorders>
              <w:top w:val="single" w:sz="4" w:space="0" w:color="000000"/>
              <w:left w:val="single" w:sz="8" w:space="0" w:color="000000"/>
              <w:bottom w:val="double" w:sz="1" w:space="0" w:color="000000"/>
            </w:tcBorders>
            <w:vAlign w:val="center"/>
          </w:tcPr>
          <w:p w14:paraId="14D25CE8" w14:textId="77777777" w:rsidR="00941789" w:rsidRDefault="00941789">
            <w:pPr>
              <w:snapToGrid w:val="0"/>
              <w:spacing w:before="120" w:after="120"/>
              <w:jc w:val="right"/>
              <w:rPr>
                <w:rFonts w:cs="Arial"/>
                <w:b/>
              </w:rPr>
            </w:pPr>
            <w:r>
              <w:rPr>
                <w:rFonts w:cs="Arial"/>
                <w:b/>
              </w:rPr>
              <w:t>Titulación:</w:t>
            </w:r>
          </w:p>
        </w:tc>
        <w:tc>
          <w:tcPr>
            <w:tcW w:w="4982" w:type="dxa"/>
            <w:tcBorders>
              <w:top w:val="single" w:sz="4" w:space="0" w:color="000000"/>
              <w:left w:val="single" w:sz="4" w:space="0" w:color="000000"/>
              <w:bottom w:val="double" w:sz="1" w:space="0" w:color="000000"/>
              <w:right w:val="single" w:sz="8" w:space="0" w:color="000000"/>
            </w:tcBorders>
            <w:shd w:val="clear" w:color="auto" w:fill="E6E6E6"/>
            <w:vAlign w:val="center"/>
          </w:tcPr>
          <w:p w14:paraId="6542E87A" w14:textId="77777777" w:rsidR="00941789" w:rsidRPr="009E79DA" w:rsidRDefault="00801180">
            <w:pPr>
              <w:snapToGrid w:val="0"/>
              <w:spacing w:before="120" w:after="120"/>
              <w:rPr>
                <w:rFonts w:cs="Arial"/>
                <w:i/>
              </w:rPr>
            </w:pPr>
            <w:r>
              <w:rPr>
                <w:rFonts w:cs="Arial"/>
                <w:i/>
              </w:rPr>
              <w:t>Máster Universitario en Desarrollo de Aplicaciones para Dispositivos Móviles</w:t>
            </w:r>
          </w:p>
        </w:tc>
      </w:tr>
      <w:tr w:rsidR="00941789" w14:paraId="3318FB2A" w14:textId="77777777">
        <w:tc>
          <w:tcPr>
            <w:tcW w:w="8690" w:type="dxa"/>
            <w:gridSpan w:val="2"/>
            <w:tcBorders>
              <w:top w:val="double" w:sz="1" w:space="0" w:color="000000"/>
              <w:left w:val="single" w:sz="8" w:space="0" w:color="000000"/>
              <w:bottom w:val="single" w:sz="4" w:space="0" w:color="000000"/>
              <w:right w:val="single" w:sz="8" w:space="0" w:color="000000"/>
            </w:tcBorders>
            <w:vAlign w:val="center"/>
          </w:tcPr>
          <w:p w14:paraId="1491A94F" w14:textId="77777777" w:rsidR="00941789" w:rsidRDefault="00941789">
            <w:pPr>
              <w:snapToGrid w:val="0"/>
              <w:spacing w:before="120" w:after="120"/>
              <w:rPr>
                <w:rFonts w:cs="Arial"/>
                <w:b/>
              </w:rPr>
            </w:pPr>
            <w:r>
              <w:rPr>
                <w:rFonts w:cs="Arial"/>
                <w:b/>
              </w:rPr>
              <w:t xml:space="preserve">  Resumen del Trabajo (máximo 250 palabras):</w:t>
            </w:r>
          </w:p>
        </w:tc>
      </w:tr>
      <w:tr w:rsidR="00941789" w14:paraId="2AB79C39" w14:textId="77777777">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14:paraId="60684E53" w14:textId="77777777" w:rsidR="00E50867" w:rsidRPr="00E50867" w:rsidRDefault="00E50867" w:rsidP="00E50867">
            <w:pPr>
              <w:snapToGrid w:val="0"/>
              <w:spacing w:before="120" w:after="120"/>
              <w:rPr>
                <w:rFonts w:cs="Arial"/>
                <w:szCs w:val="20"/>
              </w:rPr>
            </w:pPr>
            <w:r>
              <w:rPr>
                <w:rFonts w:cs="Arial"/>
                <w:szCs w:val="20"/>
              </w:rPr>
              <w:t xml:space="preserve">Este Trabajo Final de Master </w:t>
            </w:r>
            <w:r w:rsidRPr="00E50867">
              <w:rPr>
                <w:rFonts w:cs="Arial"/>
                <w:szCs w:val="20"/>
              </w:rPr>
              <w:t>consiste en el diseño e implemen</w:t>
            </w:r>
            <w:r>
              <w:rPr>
                <w:rFonts w:cs="Arial"/>
                <w:szCs w:val="20"/>
              </w:rPr>
              <w:t>tación de una Aplicación Móvil en demanda,</w:t>
            </w:r>
            <w:r w:rsidRPr="00E50867">
              <w:rPr>
                <w:rFonts w:cs="Arial"/>
                <w:szCs w:val="20"/>
              </w:rPr>
              <w:t xml:space="preserve"> que permita a los clientes y trabajadores estar en contacto siempre que un cliente potencial requiera un trabajo </w:t>
            </w:r>
            <w:r>
              <w:rPr>
                <w:rFonts w:cs="Arial"/>
                <w:szCs w:val="20"/>
              </w:rPr>
              <w:t>del día a día</w:t>
            </w:r>
            <w:r w:rsidRPr="00E50867">
              <w:rPr>
                <w:rFonts w:cs="Arial"/>
                <w:szCs w:val="20"/>
              </w:rPr>
              <w:t xml:space="preserve"> en cualquiera de las diferentes áreas de trabajo cotidianas existentes en nuestra sociedad actual.</w:t>
            </w:r>
          </w:p>
          <w:p w14:paraId="1C91BEB7" w14:textId="77777777" w:rsidR="00E50867" w:rsidRPr="00E50867" w:rsidRDefault="00E50867" w:rsidP="00E50867">
            <w:pPr>
              <w:snapToGrid w:val="0"/>
              <w:spacing w:before="120" w:after="120"/>
              <w:rPr>
                <w:rFonts w:cs="Arial"/>
                <w:szCs w:val="20"/>
              </w:rPr>
            </w:pPr>
            <w:r w:rsidRPr="00E50867">
              <w:rPr>
                <w:rFonts w:cs="Arial"/>
                <w:szCs w:val="20"/>
              </w:rPr>
              <w:t xml:space="preserve">El cliente puede requerir para reparar un dispositivo electrónico en su casa y </w:t>
            </w:r>
            <w:r>
              <w:rPr>
                <w:rFonts w:cs="Arial"/>
                <w:szCs w:val="20"/>
              </w:rPr>
              <w:t xml:space="preserve">existe </w:t>
            </w:r>
            <w:r w:rsidRPr="00E50867">
              <w:rPr>
                <w:rFonts w:cs="Arial"/>
                <w:szCs w:val="20"/>
              </w:rPr>
              <w:t>un trabajador</w:t>
            </w:r>
            <w:r>
              <w:rPr>
                <w:rFonts w:cs="Arial"/>
                <w:szCs w:val="20"/>
              </w:rPr>
              <w:t xml:space="preserve"> en su zona que</w:t>
            </w:r>
            <w:r w:rsidRPr="00E50867">
              <w:rPr>
                <w:rFonts w:cs="Arial"/>
                <w:szCs w:val="20"/>
              </w:rPr>
              <w:t xml:space="preserve"> tiene los conocimientos necesarios para </w:t>
            </w:r>
            <w:r>
              <w:rPr>
                <w:rFonts w:cs="Arial"/>
                <w:szCs w:val="20"/>
              </w:rPr>
              <w:t xml:space="preserve">solucionarlo. Esta aplicación les pondrá en contacto </w:t>
            </w:r>
            <w:r w:rsidRPr="00E50867">
              <w:rPr>
                <w:rFonts w:cs="Arial"/>
                <w:szCs w:val="20"/>
              </w:rPr>
              <w:t>y les permitirá acordar el precio y otros detalles en la transacción.</w:t>
            </w:r>
          </w:p>
          <w:p w14:paraId="1E4E2FED" w14:textId="77777777" w:rsidR="00E50867" w:rsidRPr="00E50867" w:rsidRDefault="00E50867" w:rsidP="00E50867">
            <w:pPr>
              <w:snapToGrid w:val="0"/>
              <w:spacing w:before="120" w:after="120"/>
              <w:rPr>
                <w:rFonts w:cs="Arial"/>
                <w:szCs w:val="20"/>
              </w:rPr>
            </w:pPr>
            <w:r w:rsidRPr="00E50867">
              <w:rPr>
                <w:rFonts w:cs="Arial"/>
                <w:szCs w:val="20"/>
              </w:rPr>
              <w:t>Los trabajadores no necesitarán un</w:t>
            </w:r>
            <w:r>
              <w:rPr>
                <w:rFonts w:cs="Arial"/>
                <w:szCs w:val="20"/>
              </w:rPr>
              <w:t xml:space="preserve"> amplio CV</w:t>
            </w:r>
            <w:r w:rsidRPr="00E50867">
              <w:rPr>
                <w:rFonts w:cs="Arial"/>
                <w:szCs w:val="20"/>
              </w:rPr>
              <w:t xml:space="preserve"> para trabajar con los clientes, sólo tendrán que demostrar tener las habilidades suficientes</w:t>
            </w:r>
            <w:r>
              <w:rPr>
                <w:rFonts w:cs="Arial"/>
                <w:szCs w:val="20"/>
              </w:rPr>
              <w:t xml:space="preserve"> para hacer el trabajo. El cliente estará seguramente agradecido</w:t>
            </w:r>
            <w:r w:rsidRPr="00E50867">
              <w:rPr>
                <w:rFonts w:cs="Arial"/>
                <w:szCs w:val="20"/>
              </w:rPr>
              <w:t xml:space="preserve"> en caso de un buen trabajo, y una buena calificación será probablemente.</w:t>
            </w:r>
          </w:p>
          <w:p w14:paraId="3891487A" w14:textId="77777777" w:rsidR="00941789" w:rsidRPr="00E50867" w:rsidRDefault="00E50867" w:rsidP="00E50867">
            <w:pPr>
              <w:snapToGrid w:val="0"/>
              <w:spacing w:before="120" w:after="120"/>
              <w:rPr>
                <w:rFonts w:cs="Arial"/>
                <w:szCs w:val="20"/>
              </w:rPr>
            </w:pPr>
            <w:r w:rsidRPr="00E50867">
              <w:rPr>
                <w:rFonts w:cs="Arial"/>
                <w:szCs w:val="20"/>
              </w:rPr>
              <w:t xml:space="preserve">La aplicación estará disponible para dispositivos iOS (iPhone, iPad) y requerirá conexión a Internet y </w:t>
            </w:r>
            <w:r>
              <w:rPr>
                <w:rFonts w:cs="Arial"/>
                <w:szCs w:val="20"/>
              </w:rPr>
              <w:t xml:space="preserve">capacidad de localización. Este TFM </w:t>
            </w:r>
            <w:r w:rsidRPr="00E50867">
              <w:rPr>
                <w:rFonts w:cs="Arial"/>
                <w:szCs w:val="20"/>
              </w:rPr>
              <w:t>incluye el desarrollo de</w:t>
            </w:r>
            <w:r>
              <w:rPr>
                <w:rFonts w:cs="Arial"/>
                <w:szCs w:val="20"/>
              </w:rPr>
              <w:t xml:space="preserve"> la aplicación móvil, además del</w:t>
            </w:r>
            <w:r w:rsidRPr="00E50867">
              <w:rPr>
                <w:rFonts w:cs="Arial"/>
                <w:szCs w:val="20"/>
              </w:rPr>
              <w:t xml:space="preserve"> servidor utilizado por la aplicaci</w:t>
            </w:r>
            <w:r>
              <w:rPr>
                <w:rFonts w:cs="Arial"/>
                <w:szCs w:val="20"/>
              </w:rPr>
              <w:t>ón.</w:t>
            </w:r>
          </w:p>
          <w:p w14:paraId="38963EB2" w14:textId="77777777" w:rsidR="00941789" w:rsidRDefault="00941789">
            <w:pPr>
              <w:spacing w:before="120" w:after="120"/>
              <w:rPr>
                <w:rFonts w:cs="Arial"/>
              </w:rPr>
            </w:pPr>
          </w:p>
          <w:p w14:paraId="76F00C5A" w14:textId="77777777" w:rsidR="00E50867" w:rsidRDefault="00E50867">
            <w:pPr>
              <w:spacing w:before="120" w:after="120"/>
              <w:rPr>
                <w:rFonts w:cs="Arial"/>
              </w:rPr>
            </w:pPr>
          </w:p>
          <w:p w14:paraId="7216C2CB" w14:textId="77777777" w:rsidR="00E50867" w:rsidRDefault="00E50867">
            <w:pPr>
              <w:spacing w:before="120" w:after="120"/>
              <w:rPr>
                <w:rFonts w:cs="Arial"/>
              </w:rPr>
            </w:pPr>
          </w:p>
          <w:p w14:paraId="6E3BC760" w14:textId="77777777" w:rsidR="00E50867" w:rsidRDefault="00E50867">
            <w:pPr>
              <w:spacing w:before="120" w:after="120"/>
              <w:rPr>
                <w:rFonts w:cs="Arial"/>
              </w:rPr>
            </w:pPr>
          </w:p>
          <w:p w14:paraId="065CA1CB" w14:textId="77777777" w:rsidR="00E50867" w:rsidRDefault="00E50867">
            <w:pPr>
              <w:spacing w:before="120" w:after="120"/>
              <w:rPr>
                <w:rFonts w:cs="Arial"/>
              </w:rPr>
            </w:pPr>
          </w:p>
        </w:tc>
      </w:tr>
      <w:tr w:rsidR="00941789" w14:paraId="19DB4AA1" w14:textId="77777777">
        <w:tc>
          <w:tcPr>
            <w:tcW w:w="8690" w:type="dxa"/>
            <w:gridSpan w:val="2"/>
            <w:tcBorders>
              <w:top w:val="single" w:sz="4" w:space="0" w:color="000000"/>
              <w:left w:val="single" w:sz="8" w:space="0" w:color="000000"/>
              <w:bottom w:val="single" w:sz="4" w:space="0" w:color="000000"/>
              <w:right w:val="single" w:sz="8" w:space="0" w:color="000000"/>
            </w:tcBorders>
            <w:vAlign w:val="center"/>
          </w:tcPr>
          <w:p w14:paraId="60F10861" w14:textId="77777777" w:rsidR="00941789" w:rsidRDefault="00941789" w:rsidP="00D779E1">
            <w:pPr>
              <w:snapToGrid w:val="0"/>
              <w:spacing w:before="120" w:after="120"/>
              <w:rPr>
                <w:rFonts w:cs="Arial"/>
                <w:b/>
              </w:rPr>
            </w:pPr>
            <w:r>
              <w:rPr>
                <w:rFonts w:cs="Arial"/>
                <w:b/>
              </w:rPr>
              <w:t xml:space="preserve">  </w:t>
            </w:r>
            <w:proofErr w:type="spellStart"/>
            <w:r>
              <w:rPr>
                <w:rFonts w:cs="Arial"/>
                <w:b/>
              </w:rPr>
              <w:t>Abstract</w:t>
            </w:r>
            <w:proofErr w:type="spellEnd"/>
            <w:r>
              <w:rPr>
                <w:rFonts w:cs="Arial"/>
                <w:b/>
              </w:rPr>
              <w:t xml:space="preserve"> (in English, 250 </w:t>
            </w:r>
            <w:proofErr w:type="spellStart"/>
            <w:r>
              <w:rPr>
                <w:rFonts w:cs="Arial"/>
                <w:b/>
              </w:rPr>
              <w:t>words</w:t>
            </w:r>
            <w:proofErr w:type="spellEnd"/>
            <w:r>
              <w:rPr>
                <w:rFonts w:cs="Arial"/>
                <w:b/>
              </w:rPr>
              <w:t xml:space="preserve"> </w:t>
            </w:r>
            <w:proofErr w:type="spellStart"/>
            <w:r>
              <w:rPr>
                <w:rFonts w:cs="Arial"/>
                <w:b/>
              </w:rPr>
              <w:t>or</w:t>
            </w:r>
            <w:proofErr w:type="spellEnd"/>
            <w:r>
              <w:rPr>
                <w:rFonts w:cs="Arial"/>
                <w:b/>
              </w:rPr>
              <w:t xml:space="preserve"> </w:t>
            </w:r>
            <w:proofErr w:type="spellStart"/>
            <w:r>
              <w:rPr>
                <w:rFonts w:cs="Arial"/>
                <w:b/>
              </w:rPr>
              <w:t>less</w:t>
            </w:r>
            <w:proofErr w:type="spellEnd"/>
            <w:r>
              <w:rPr>
                <w:rFonts w:cs="Arial"/>
                <w:b/>
              </w:rPr>
              <w:t>):</w:t>
            </w:r>
          </w:p>
        </w:tc>
      </w:tr>
      <w:tr w:rsidR="00941789" w14:paraId="69CE45D6" w14:textId="77777777">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14:paraId="0CCAD0B8" w14:textId="77777777" w:rsidR="00883997" w:rsidRDefault="00883997">
            <w:pPr>
              <w:snapToGrid w:val="0"/>
              <w:spacing w:before="120" w:after="120"/>
              <w:rPr>
                <w:rFonts w:cs="Arial"/>
                <w:szCs w:val="20"/>
              </w:rPr>
            </w:pPr>
            <w:proofErr w:type="spellStart"/>
            <w:r>
              <w:rPr>
                <w:rFonts w:cs="Arial"/>
                <w:szCs w:val="20"/>
              </w:rPr>
              <w:t>This</w:t>
            </w:r>
            <w:proofErr w:type="spellEnd"/>
            <w:r>
              <w:rPr>
                <w:rFonts w:cs="Arial"/>
                <w:szCs w:val="20"/>
              </w:rPr>
              <w:t xml:space="preserve"> Master </w:t>
            </w:r>
            <w:proofErr w:type="spellStart"/>
            <w:r>
              <w:rPr>
                <w:rFonts w:cs="Arial"/>
                <w:szCs w:val="20"/>
              </w:rPr>
              <w:t>Thesis</w:t>
            </w:r>
            <w:proofErr w:type="spellEnd"/>
            <w:r>
              <w:rPr>
                <w:rFonts w:cs="Arial"/>
                <w:szCs w:val="20"/>
              </w:rPr>
              <w:t xml:space="preserve"> </w:t>
            </w:r>
            <w:proofErr w:type="spellStart"/>
            <w:r>
              <w:rPr>
                <w:rFonts w:cs="Arial"/>
                <w:szCs w:val="20"/>
              </w:rPr>
              <w:t>consists</w:t>
            </w:r>
            <w:proofErr w:type="spellEnd"/>
            <w:r>
              <w:rPr>
                <w:rFonts w:cs="Arial"/>
                <w:szCs w:val="20"/>
              </w:rPr>
              <w:t xml:space="preserve"> in </w:t>
            </w:r>
            <w:proofErr w:type="spellStart"/>
            <w:r>
              <w:rPr>
                <w:rFonts w:cs="Arial"/>
                <w:szCs w:val="20"/>
              </w:rPr>
              <w:t>the</w:t>
            </w:r>
            <w:proofErr w:type="spellEnd"/>
            <w:r>
              <w:rPr>
                <w:rFonts w:cs="Arial"/>
                <w:szCs w:val="20"/>
              </w:rPr>
              <w:t xml:space="preserve"> </w:t>
            </w:r>
            <w:proofErr w:type="spellStart"/>
            <w:r>
              <w:rPr>
                <w:rFonts w:cs="Arial"/>
                <w:szCs w:val="20"/>
              </w:rPr>
              <w:t>design</w:t>
            </w:r>
            <w:proofErr w:type="spellEnd"/>
            <w:r>
              <w:rPr>
                <w:rFonts w:cs="Arial"/>
                <w:szCs w:val="20"/>
              </w:rPr>
              <w:t xml:space="preserve"> and </w:t>
            </w:r>
            <w:proofErr w:type="spellStart"/>
            <w:r>
              <w:rPr>
                <w:rFonts w:cs="Arial"/>
                <w:szCs w:val="20"/>
              </w:rPr>
              <w:t>implementation</w:t>
            </w:r>
            <w:proofErr w:type="spellEnd"/>
            <w:r>
              <w:rPr>
                <w:rFonts w:cs="Arial"/>
                <w:szCs w:val="20"/>
              </w:rPr>
              <w:t xml:space="preserve"> of a Mobile </w:t>
            </w:r>
            <w:proofErr w:type="spellStart"/>
            <w:r>
              <w:rPr>
                <w:rFonts w:cs="Arial"/>
                <w:szCs w:val="20"/>
              </w:rPr>
              <w:t>Application</w:t>
            </w:r>
            <w:proofErr w:type="spellEnd"/>
            <w:r>
              <w:rPr>
                <w:rFonts w:cs="Arial"/>
                <w:szCs w:val="20"/>
              </w:rPr>
              <w:t xml:space="preserve"> </w:t>
            </w:r>
            <w:proofErr w:type="spellStart"/>
            <w:r>
              <w:rPr>
                <w:rFonts w:cs="Arial"/>
                <w:szCs w:val="20"/>
              </w:rPr>
              <w:t>on</w:t>
            </w:r>
            <w:proofErr w:type="spellEnd"/>
            <w:r>
              <w:rPr>
                <w:rFonts w:cs="Arial"/>
                <w:szCs w:val="20"/>
              </w:rPr>
              <w:t xml:space="preserve"> </w:t>
            </w:r>
            <w:proofErr w:type="spellStart"/>
            <w:r>
              <w:rPr>
                <w:rFonts w:cs="Arial"/>
                <w:szCs w:val="20"/>
              </w:rPr>
              <w:t>demand</w:t>
            </w:r>
            <w:proofErr w:type="spellEnd"/>
            <w:r>
              <w:rPr>
                <w:rFonts w:cs="Arial"/>
                <w:szCs w:val="20"/>
              </w:rPr>
              <w:t xml:space="preserve"> </w:t>
            </w:r>
            <w:proofErr w:type="spellStart"/>
            <w:r>
              <w:rPr>
                <w:rFonts w:cs="Arial"/>
                <w:szCs w:val="20"/>
              </w:rPr>
              <w:t>that</w:t>
            </w:r>
            <w:proofErr w:type="spellEnd"/>
            <w:r>
              <w:rPr>
                <w:rFonts w:cs="Arial"/>
                <w:szCs w:val="20"/>
              </w:rPr>
              <w:t xml:space="preserve"> </w:t>
            </w:r>
            <w:proofErr w:type="spellStart"/>
            <w:r>
              <w:rPr>
                <w:rFonts w:cs="Arial"/>
                <w:szCs w:val="20"/>
              </w:rPr>
              <w:t>allow</w:t>
            </w:r>
            <w:proofErr w:type="spellEnd"/>
            <w:r>
              <w:rPr>
                <w:rFonts w:cs="Arial"/>
                <w:szCs w:val="20"/>
              </w:rPr>
              <w:t xml:space="preserve"> </w:t>
            </w:r>
            <w:proofErr w:type="spellStart"/>
            <w:r>
              <w:rPr>
                <w:rFonts w:cs="Arial"/>
                <w:szCs w:val="20"/>
              </w:rPr>
              <w:t>customers</w:t>
            </w:r>
            <w:proofErr w:type="spellEnd"/>
            <w:r>
              <w:rPr>
                <w:rFonts w:cs="Arial"/>
                <w:szCs w:val="20"/>
              </w:rPr>
              <w:t xml:space="preserve"> and </w:t>
            </w:r>
            <w:proofErr w:type="spellStart"/>
            <w:r>
              <w:rPr>
                <w:rFonts w:cs="Arial"/>
                <w:szCs w:val="20"/>
              </w:rPr>
              <w:t>workers</w:t>
            </w:r>
            <w:proofErr w:type="spellEnd"/>
            <w:r>
              <w:rPr>
                <w:rFonts w:cs="Arial"/>
                <w:szCs w:val="20"/>
              </w:rPr>
              <w:t xml:space="preserve"> to be in </w:t>
            </w:r>
            <w:proofErr w:type="spellStart"/>
            <w:r>
              <w:rPr>
                <w:rFonts w:cs="Arial"/>
                <w:szCs w:val="20"/>
              </w:rPr>
              <w:t>touch</w:t>
            </w:r>
            <w:proofErr w:type="spellEnd"/>
            <w:r>
              <w:rPr>
                <w:rFonts w:cs="Arial"/>
                <w:szCs w:val="20"/>
              </w:rPr>
              <w:t xml:space="preserve"> </w:t>
            </w:r>
            <w:proofErr w:type="spellStart"/>
            <w:r>
              <w:rPr>
                <w:rFonts w:cs="Arial"/>
                <w:szCs w:val="20"/>
              </w:rPr>
              <w:t>whenever</w:t>
            </w:r>
            <w:proofErr w:type="spellEnd"/>
            <w:r>
              <w:rPr>
                <w:rFonts w:cs="Arial"/>
                <w:szCs w:val="20"/>
              </w:rPr>
              <w:t xml:space="preserve"> </w:t>
            </w:r>
            <w:r w:rsidR="00F13233">
              <w:rPr>
                <w:rFonts w:cs="Arial"/>
                <w:szCs w:val="20"/>
              </w:rPr>
              <w:t xml:space="preserve"> </w:t>
            </w:r>
            <w:r>
              <w:rPr>
                <w:rFonts w:cs="Arial"/>
                <w:szCs w:val="20"/>
              </w:rPr>
              <w:t xml:space="preserve">a </w:t>
            </w:r>
            <w:proofErr w:type="spellStart"/>
            <w:r>
              <w:rPr>
                <w:rFonts w:cs="Arial"/>
                <w:szCs w:val="20"/>
              </w:rPr>
              <w:t>potential</w:t>
            </w:r>
            <w:proofErr w:type="spellEnd"/>
            <w:r>
              <w:rPr>
                <w:rFonts w:cs="Arial"/>
                <w:szCs w:val="20"/>
              </w:rPr>
              <w:t xml:space="preserve"> </w:t>
            </w:r>
            <w:proofErr w:type="spellStart"/>
            <w:r>
              <w:rPr>
                <w:rFonts w:cs="Arial"/>
                <w:szCs w:val="20"/>
              </w:rPr>
              <w:t>customer</w:t>
            </w:r>
            <w:proofErr w:type="spellEnd"/>
            <w:r>
              <w:rPr>
                <w:rFonts w:cs="Arial"/>
                <w:szCs w:val="20"/>
              </w:rPr>
              <w:t xml:space="preserve"> </w:t>
            </w:r>
            <w:proofErr w:type="spellStart"/>
            <w:r>
              <w:rPr>
                <w:rFonts w:cs="Arial"/>
                <w:szCs w:val="20"/>
              </w:rPr>
              <w:t>requires</w:t>
            </w:r>
            <w:proofErr w:type="spellEnd"/>
            <w:r>
              <w:rPr>
                <w:rFonts w:cs="Arial"/>
                <w:szCs w:val="20"/>
              </w:rPr>
              <w:t xml:space="preserve"> a </w:t>
            </w:r>
            <w:proofErr w:type="spellStart"/>
            <w:r w:rsidR="008D02F3">
              <w:rPr>
                <w:rFonts w:cs="Arial"/>
                <w:szCs w:val="20"/>
              </w:rPr>
              <w:t>daily</w:t>
            </w:r>
            <w:proofErr w:type="spellEnd"/>
            <w:r w:rsidR="008D02F3">
              <w:rPr>
                <w:rFonts w:cs="Arial"/>
                <w:szCs w:val="20"/>
              </w:rPr>
              <w:t xml:space="preserve"> </w:t>
            </w:r>
            <w:proofErr w:type="spellStart"/>
            <w:r w:rsidR="008D02F3">
              <w:rPr>
                <w:rFonts w:cs="Arial"/>
                <w:szCs w:val="20"/>
              </w:rPr>
              <w:t>work</w:t>
            </w:r>
            <w:proofErr w:type="spellEnd"/>
            <w:r w:rsidR="008D02F3">
              <w:rPr>
                <w:rFonts w:cs="Arial"/>
                <w:szCs w:val="20"/>
              </w:rPr>
              <w:t xml:space="preserve"> to be done</w:t>
            </w:r>
            <w:r>
              <w:rPr>
                <w:rFonts w:cs="Arial"/>
                <w:szCs w:val="20"/>
              </w:rPr>
              <w:t xml:space="preserve"> in </w:t>
            </w:r>
            <w:proofErr w:type="spellStart"/>
            <w:r>
              <w:rPr>
                <w:rFonts w:cs="Arial"/>
                <w:szCs w:val="20"/>
              </w:rPr>
              <w:t>any</w:t>
            </w:r>
            <w:proofErr w:type="spellEnd"/>
            <w:r>
              <w:rPr>
                <w:rFonts w:cs="Arial"/>
                <w:szCs w:val="20"/>
              </w:rPr>
              <w:t xml:space="preserve"> of </w:t>
            </w:r>
            <w:proofErr w:type="spellStart"/>
            <w:r>
              <w:rPr>
                <w:rFonts w:cs="Arial"/>
                <w:szCs w:val="20"/>
              </w:rPr>
              <w:t>the</w:t>
            </w:r>
            <w:proofErr w:type="spellEnd"/>
            <w:r>
              <w:rPr>
                <w:rFonts w:cs="Arial"/>
                <w:szCs w:val="20"/>
              </w:rPr>
              <w:t xml:space="preserve"> </w:t>
            </w:r>
            <w:proofErr w:type="spellStart"/>
            <w:r>
              <w:rPr>
                <w:rFonts w:cs="Arial"/>
                <w:szCs w:val="20"/>
              </w:rPr>
              <w:t>different</w:t>
            </w:r>
            <w:proofErr w:type="spellEnd"/>
            <w:r>
              <w:rPr>
                <w:rFonts w:cs="Arial"/>
                <w:szCs w:val="20"/>
              </w:rPr>
              <w:t xml:space="preserve"> </w:t>
            </w:r>
            <w:proofErr w:type="spellStart"/>
            <w:r>
              <w:rPr>
                <w:rFonts w:cs="Arial"/>
                <w:szCs w:val="20"/>
              </w:rPr>
              <w:t>quotidian</w:t>
            </w:r>
            <w:proofErr w:type="spellEnd"/>
            <w:r>
              <w:rPr>
                <w:rFonts w:cs="Arial"/>
                <w:szCs w:val="20"/>
              </w:rPr>
              <w:t xml:space="preserve"> </w:t>
            </w:r>
            <w:proofErr w:type="spellStart"/>
            <w:r>
              <w:rPr>
                <w:rFonts w:cs="Arial"/>
                <w:szCs w:val="20"/>
              </w:rPr>
              <w:t>working</w:t>
            </w:r>
            <w:proofErr w:type="spellEnd"/>
            <w:r>
              <w:rPr>
                <w:rFonts w:cs="Arial"/>
                <w:szCs w:val="20"/>
              </w:rPr>
              <w:t xml:space="preserve"> </w:t>
            </w:r>
            <w:proofErr w:type="spellStart"/>
            <w:r>
              <w:rPr>
                <w:rFonts w:cs="Arial"/>
                <w:szCs w:val="20"/>
              </w:rPr>
              <w:t>areas</w:t>
            </w:r>
            <w:proofErr w:type="spellEnd"/>
            <w:r w:rsidR="008D02F3">
              <w:rPr>
                <w:rFonts w:cs="Arial"/>
                <w:szCs w:val="20"/>
              </w:rPr>
              <w:t xml:space="preserve"> </w:t>
            </w:r>
            <w:proofErr w:type="spellStart"/>
            <w:r w:rsidR="008D02F3">
              <w:rPr>
                <w:rFonts w:cs="Arial"/>
                <w:szCs w:val="20"/>
              </w:rPr>
              <w:t>existing</w:t>
            </w:r>
            <w:proofErr w:type="spellEnd"/>
            <w:r>
              <w:rPr>
                <w:rFonts w:cs="Arial"/>
                <w:szCs w:val="20"/>
              </w:rPr>
              <w:t xml:space="preserve"> in </w:t>
            </w:r>
            <w:proofErr w:type="spellStart"/>
            <w:r>
              <w:rPr>
                <w:rFonts w:cs="Arial"/>
                <w:szCs w:val="20"/>
              </w:rPr>
              <w:t>our</w:t>
            </w:r>
            <w:proofErr w:type="spellEnd"/>
            <w:r>
              <w:rPr>
                <w:rFonts w:cs="Arial"/>
                <w:szCs w:val="20"/>
              </w:rPr>
              <w:t xml:space="preserve"> </w:t>
            </w:r>
            <w:proofErr w:type="spellStart"/>
            <w:r>
              <w:rPr>
                <w:rFonts w:cs="Arial"/>
                <w:szCs w:val="20"/>
              </w:rPr>
              <w:t>current</w:t>
            </w:r>
            <w:proofErr w:type="spellEnd"/>
            <w:r>
              <w:rPr>
                <w:rFonts w:cs="Arial"/>
                <w:szCs w:val="20"/>
              </w:rPr>
              <w:t xml:space="preserve"> </w:t>
            </w:r>
            <w:proofErr w:type="spellStart"/>
            <w:r>
              <w:rPr>
                <w:rFonts w:cs="Arial"/>
                <w:szCs w:val="20"/>
              </w:rPr>
              <w:t>society</w:t>
            </w:r>
            <w:proofErr w:type="spellEnd"/>
            <w:r>
              <w:rPr>
                <w:rFonts w:cs="Arial"/>
                <w:szCs w:val="20"/>
              </w:rPr>
              <w:t>.</w:t>
            </w:r>
          </w:p>
          <w:p w14:paraId="5BB5C83B" w14:textId="77777777" w:rsidR="00941789" w:rsidRDefault="00883997">
            <w:pPr>
              <w:snapToGrid w:val="0"/>
              <w:spacing w:before="120" w:after="120"/>
              <w:rPr>
                <w:rFonts w:cs="Arial"/>
                <w:szCs w:val="20"/>
              </w:rPr>
            </w:pPr>
            <w:proofErr w:type="spellStart"/>
            <w:r>
              <w:rPr>
                <w:rFonts w:cs="Arial"/>
                <w:szCs w:val="20"/>
              </w:rPr>
              <w:lastRenderedPageBreak/>
              <w:t>Customer</w:t>
            </w:r>
            <w:proofErr w:type="spellEnd"/>
            <w:r>
              <w:rPr>
                <w:rFonts w:cs="Arial"/>
                <w:szCs w:val="20"/>
              </w:rPr>
              <w:t xml:space="preserve"> </w:t>
            </w:r>
            <w:proofErr w:type="spellStart"/>
            <w:r>
              <w:rPr>
                <w:rFonts w:cs="Arial"/>
                <w:szCs w:val="20"/>
              </w:rPr>
              <w:t>may</w:t>
            </w:r>
            <w:proofErr w:type="spellEnd"/>
            <w:r>
              <w:rPr>
                <w:rFonts w:cs="Arial"/>
                <w:szCs w:val="20"/>
              </w:rPr>
              <w:t xml:space="preserve"> </w:t>
            </w:r>
            <w:proofErr w:type="spellStart"/>
            <w:r>
              <w:rPr>
                <w:rFonts w:cs="Arial"/>
                <w:szCs w:val="20"/>
              </w:rPr>
              <w:t>require</w:t>
            </w:r>
            <w:proofErr w:type="spellEnd"/>
            <w:r>
              <w:rPr>
                <w:rFonts w:cs="Arial"/>
                <w:szCs w:val="20"/>
              </w:rPr>
              <w:t xml:space="preserve"> to </w:t>
            </w:r>
            <w:proofErr w:type="spellStart"/>
            <w:r>
              <w:rPr>
                <w:rFonts w:cs="Arial"/>
                <w:szCs w:val="20"/>
              </w:rPr>
              <w:t>repair</w:t>
            </w:r>
            <w:proofErr w:type="spellEnd"/>
            <w:r>
              <w:rPr>
                <w:rFonts w:cs="Arial"/>
                <w:szCs w:val="20"/>
              </w:rPr>
              <w:t xml:space="preserve"> </w:t>
            </w:r>
            <w:proofErr w:type="spellStart"/>
            <w:r>
              <w:rPr>
                <w:rFonts w:cs="Arial"/>
                <w:szCs w:val="20"/>
              </w:rPr>
              <w:t>one</w:t>
            </w:r>
            <w:proofErr w:type="spellEnd"/>
            <w:r>
              <w:rPr>
                <w:rFonts w:cs="Arial"/>
                <w:szCs w:val="20"/>
              </w:rPr>
              <w:t xml:space="preserve"> </w:t>
            </w:r>
            <w:proofErr w:type="spellStart"/>
            <w:r>
              <w:rPr>
                <w:rFonts w:cs="Arial"/>
                <w:szCs w:val="20"/>
              </w:rPr>
              <w:t>electronic</w:t>
            </w:r>
            <w:proofErr w:type="spellEnd"/>
            <w:r>
              <w:rPr>
                <w:rFonts w:cs="Arial"/>
                <w:szCs w:val="20"/>
              </w:rPr>
              <w:t xml:space="preserve"> </w:t>
            </w:r>
            <w:proofErr w:type="spellStart"/>
            <w:r>
              <w:rPr>
                <w:rFonts w:cs="Arial"/>
                <w:szCs w:val="20"/>
              </w:rPr>
              <w:t>device</w:t>
            </w:r>
            <w:proofErr w:type="spellEnd"/>
            <w:r>
              <w:rPr>
                <w:rFonts w:cs="Arial"/>
                <w:szCs w:val="20"/>
              </w:rPr>
              <w:t xml:space="preserve"> at </w:t>
            </w:r>
            <w:proofErr w:type="spellStart"/>
            <w:r>
              <w:rPr>
                <w:rFonts w:cs="Arial"/>
                <w:szCs w:val="20"/>
              </w:rPr>
              <w:t>their</w:t>
            </w:r>
            <w:proofErr w:type="spellEnd"/>
            <w:r>
              <w:rPr>
                <w:rFonts w:cs="Arial"/>
                <w:szCs w:val="20"/>
              </w:rPr>
              <w:t xml:space="preserve"> home and a </w:t>
            </w:r>
            <w:proofErr w:type="spellStart"/>
            <w:r>
              <w:rPr>
                <w:rFonts w:cs="Arial"/>
                <w:szCs w:val="20"/>
              </w:rPr>
              <w:t>worker</w:t>
            </w:r>
            <w:proofErr w:type="spellEnd"/>
            <w:r>
              <w:rPr>
                <w:rFonts w:cs="Arial"/>
                <w:szCs w:val="20"/>
              </w:rPr>
              <w:t xml:space="preserve"> has </w:t>
            </w:r>
            <w:proofErr w:type="spellStart"/>
            <w:r>
              <w:rPr>
                <w:rFonts w:cs="Arial"/>
                <w:szCs w:val="20"/>
              </w:rPr>
              <w:t>the</w:t>
            </w:r>
            <w:proofErr w:type="spellEnd"/>
            <w:r>
              <w:rPr>
                <w:rFonts w:cs="Arial"/>
                <w:szCs w:val="20"/>
              </w:rPr>
              <w:t xml:space="preserve"> </w:t>
            </w:r>
            <w:proofErr w:type="spellStart"/>
            <w:r>
              <w:rPr>
                <w:rFonts w:cs="Arial"/>
                <w:szCs w:val="20"/>
              </w:rPr>
              <w:t>knowledges</w:t>
            </w:r>
            <w:proofErr w:type="spellEnd"/>
            <w:r>
              <w:rPr>
                <w:rFonts w:cs="Arial"/>
                <w:szCs w:val="20"/>
              </w:rPr>
              <w:t xml:space="preserve"> to </w:t>
            </w:r>
            <w:proofErr w:type="spellStart"/>
            <w:r>
              <w:rPr>
                <w:rFonts w:cs="Arial"/>
                <w:szCs w:val="20"/>
              </w:rPr>
              <w:t>fix</w:t>
            </w:r>
            <w:proofErr w:type="spellEnd"/>
            <w:r>
              <w:rPr>
                <w:rFonts w:cs="Arial"/>
                <w:szCs w:val="20"/>
              </w:rPr>
              <w:t xml:space="preserve"> </w:t>
            </w:r>
            <w:proofErr w:type="spellStart"/>
            <w:r>
              <w:rPr>
                <w:rFonts w:cs="Arial"/>
                <w:szCs w:val="20"/>
              </w:rPr>
              <w:t>it</w:t>
            </w:r>
            <w:proofErr w:type="spellEnd"/>
            <w:r>
              <w:rPr>
                <w:rFonts w:cs="Arial"/>
                <w:szCs w:val="20"/>
              </w:rPr>
              <w:t xml:space="preserve">. </w:t>
            </w:r>
            <w:proofErr w:type="spellStart"/>
            <w:r>
              <w:rPr>
                <w:rFonts w:cs="Arial"/>
                <w:szCs w:val="20"/>
              </w:rPr>
              <w:t>This</w:t>
            </w:r>
            <w:proofErr w:type="spellEnd"/>
            <w:r>
              <w:rPr>
                <w:rFonts w:cs="Arial"/>
                <w:szCs w:val="20"/>
              </w:rPr>
              <w:t xml:space="preserve"> </w:t>
            </w:r>
            <w:proofErr w:type="spellStart"/>
            <w:r>
              <w:rPr>
                <w:rFonts w:cs="Arial"/>
                <w:szCs w:val="20"/>
              </w:rPr>
              <w:t>application</w:t>
            </w:r>
            <w:proofErr w:type="spellEnd"/>
            <w:r>
              <w:rPr>
                <w:rFonts w:cs="Arial"/>
                <w:szCs w:val="20"/>
              </w:rPr>
              <w:t xml:space="preserve"> </w:t>
            </w:r>
            <w:proofErr w:type="spellStart"/>
            <w:r>
              <w:rPr>
                <w:rFonts w:cs="Arial"/>
                <w:szCs w:val="20"/>
              </w:rPr>
              <w:t>will</w:t>
            </w:r>
            <w:proofErr w:type="spellEnd"/>
            <w:r>
              <w:rPr>
                <w:rFonts w:cs="Arial"/>
                <w:szCs w:val="20"/>
              </w:rPr>
              <w:t xml:space="preserve"> </w:t>
            </w:r>
            <w:proofErr w:type="spellStart"/>
            <w:r>
              <w:rPr>
                <w:rFonts w:cs="Arial"/>
                <w:szCs w:val="20"/>
              </w:rPr>
              <w:t>put</w:t>
            </w:r>
            <w:proofErr w:type="spellEnd"/>
            <w:r>
              <w:rPr>
                <w:rFonts w:cs="Arial"/>
                <w:szCs w:val="20"/>
              </w:rPr>
              <w:t xml:space="preserve"> in </w:t>
            </w:r>
            <w:proofErr w:type="spellStart"/>
            <w:r>
              <w:rPr>
                <w:rFonts w:cs="Arial"/>
                <w:szCs w:val="20"/>
              </w:rPr>
              <w:t>touch</w:t>
            </w:r>
            <w:proofErr w:type="spellEnd"/>
            <w:r>
              <w:rPr>
                <w:rFonts w:cs="Arial"/>
                <w:szCs w:val="20"/>
              </w:rPr>
              <w:t xml:space="preserve"> </w:t>
            </w:r>
            <w:proofErr w:type="spellStart"/>
            <w:r>
              <w:rPr>
                <w:rFonts w:cs="Arial"/>
                <w:szCs w:val="20"/>
              </w:rPr>
              <w:t>them</w:t>
            </w:r>
            <w:proofErr w:type="spellEnd"/>
            <w:r>
              <w:rPr>
                <w:rFonts w:cs="Arial"/>
                <w:szCs w:val="20"/>
              </w:rPr>
              <w:t xml:space="preserve"> and </w:t>
            </w:r>
            <w:proofErr w:type="spellStart"/>
            <w:r>
              <w:rPr>
                <w:rFonts w:cs="Arial"/>
                <w:szCs w:val="20"/>
              </w:rPr>
              <w:t>will</w:t>
            </w:r>
            <w:proofErr w:type="spellEnd"/>
            <w:r>
              <w:rPr>
                <w:rFonts w:cs="Arial"/>
                <w:szCs w:val="20"/>
              </w:rPr>
              <w:t xml:space="preserve"> </w:t>
            </w:r>
            <w:proofErr w:type="spellStart"/>
            <w:r>
              <w:rPr>
                <w:rFonts w:cs="Arial"/>
                <w:szCs w:val="20"/>
              </w:rPr>
              <w:t>permit</w:t>
            </w:r>
            <w:proofErr w:type="spellEnd"/>
            <w:r>
              <w:rPr>
                <w:rFonts w:cs="Arial"/>
                <w:szCs w:val="20"/>
              </w:rPr>
              <w:t xml:space="preserve"> </w:t>
            </w:r>
            <w:proofErr w:type="spellStart"/>
            <w:r>
              <w:rPr>
                <w:rFonts w:cs="Arial"/>
                <w:szCs w:val="20"/>
              </w:rPr>
              <w:t>them</w:t>
            </w:r>
            <w:proofErr w:type="spellEnd"/>
            <w:r>
              <w:rPr>
                <w:rFonts w:cs="Arial"/>
                <w:szCs w:val="20"/>
              </w:rPr>
              <w:t xml:space="preserve"> to </w:t>
            </w:r>
            <w:proofErr w:type="spellStart"/>
            <w:r>
              <w:rPr>
                <w:rFonts w:cs="Arial"/>
                <w:szCs w:val="20"/>
              </w:rPr>
              <w:t>agree</w:t>
            </w:r>
            <w:proofErr w:type="spellEnd"/>
            <w:r>
              <w:rPr>
                <w:rFonts w:cs="Arial"/>
                <w:szCs w:val="20"/>
              </w:rPr>
              <w:t xml:space="preserve"> </w:t>
            </w:r>
            <w:proofErr w:type="spellStart"/>
            <w:r>
              <w:rPr>
                <w:rFonts w:cs="Arial"/>
                <w:szCs w:val="20"/>
              </w:rPr>
              <w:t>the</w:t>
            </w:r>
            <w:proofErr w:type="spellEnd"/>
            <w:r>
              <w:rPr>
                <w:rFonts w:cs="Arial"/>
                <w:szCs w:val="20"/>
              </w:rPr>
              <w:t xml:space="preserve"> Price and </w:t>
            </w:r>
            <w:proofErr w:type="spellStart"/>
            <w:r>
              <w:rPr>
                <w:rFonts w:cs="Arial"/>
                <w:szCs w:val="20"/>
              </w:rPr>
              <w:t>other</w:t>
            </w:r>
            <w:proofErr w:type="spellEnd"/>
            <w:r>
              <w:rPr>
                <w:rFonts w:cs="Arial"/>
                <w:szCs w:val="20"/>
              </w:rPr>
              <w:t xml:space="preserve"> </w:t>
            </w:r>
            <w:proofErr w:type="spellStart"/>
            <w:r>
              <w:rPr>
                <w:rFonts w:cs="Arial"/>
                <w:szCs w:val="20"/>
              </w:rPr>
              <w:t>details</w:t>
            </w:r>
            <w:proofErr w:type="spellEnd"/>
            <w:r>
              <w:rPr>
                <w:rFonts w:cs="Arial"/>
                <w:szCs w:val="20"/>
              </w:rPr>
              <w:t xml:space="preserve"> in </w:t>
            </w:r>
            <w:proofErr w:type="spellStart"/>
            <w:r>
              <w:rPr>
                <w:rFonts w:cs="Arial"/>
                <w:szCs w:val="20"/>
              </w:rPr>
              <w:t>the</w:t>
            </w:r>
            <w:proofErr w:type="spellEnd"/>
            <w:r>
              <w:rPr>
                <w:rFonts w:cs="Arial"/>
                <w:szCs w:val="20"/>
              </w:rPr>
              <w:t xml:space="preserve"> </w:t>
            </w:r>
            <w:proofErr w:type="spellStart"/>
            <w:r>
              <w:rPr>
                <w:rFonts w:cs="Arial"/>
                <w:szCs w:val="20"/>
              </w:rPr>
              <w:t>transaction</w:t>
            </w:r>
            <w:proofErr w:type="spellEnd"/>
            <w:r>
              <w:rPr>
                <w:rFonts w:cs="Arial"/>
                <w:szCs w:val="20"/>
              </w:rPr>
              <w:t>.</w:t>
            </w:r>
          </w:p>
          <w:p w14:paraId="67CF71C6" w14:textId="77777777" w:rsidR="00941789" w:rsidRDefault="00E50867">
            <w:pPr>
              <w:spacing w:before="120" w:after="120"/>
              <w:rPr>
                <w:rFonts w:cs="Arial"/>
              </w:rPr>
            </w:pPr>
            <w:proofErr w:type="spellStart"/>
            <w:r>
              <w:rPr>
                <w:rFonts w:cs="Arial"/>
              </w:rPr>
              <w:t>Workers</w:t>
            </w:r>
            <w:proofErr w:type="spellEnd"/>
            <w:r>
              <w:rPr>
                <w:rFonts w:cs="Arial"/>
              </w:rPr>
              <w:t xml:space="preserve"> </w:t>
            </w:r>
            <w:proofErr w:type="spellStart"/>
            <w:r>
              <w:rPr>
                <w:rFonts w:cs="Arial"/>
              </w:rPr>
              <w:t>will</w:t>
            </w:r>
            <w:proofErr w:type="spellEnd"/>
            <w:r>
              <w:rPr>
                <w:rFonts w:cs="Arial"/>
              </w:rPr>
              <w:t xml:space="preserve"> </w:t>
            </w:r>
            <w:proofErr w:type="spellStart"/>
            <w:r>
              <w:rPr>
                <w:rFonts w:cs="Arial"/>
              </w:rPr>
              <w:t>not</w:t>
            </w:r>
            <w:proofErr w:type="spellEnd"/>
            <w:r>
              <w:rPr>
                <w:rFonts w:cs="Arial"/>
              </w:rPr>
              <w:t xml:space="preserve"> </w:t>
            </w:r>
            <w:proofErr w:type="spellStart"/>
            <w:r>
              <w:rPr>
                <w:rFonts w:cs="Arial"/>
              </w:rPr>
              <w:t>need</w:t>
            </w:r>
            <w:proofErr w:type="spellEnd"/>
            <w:r>
              <w:rPr>
                <w:rFonts w:cs="Arial"/>
              </w:rPr>
              <w:t xml:space="preserve"> a </w:t>
            </w:r>
            <w:proofErr w:type="spellStart"/>
            <w:r>
              <w:rPr>
                <w:rFonts w:cs="Arial"/>
              </w:rPr>
              <w:t>huge</w:t>
            </w:r>
            <w:proofErr w:type="spellEnd"/>
            <w:r>
              <w:rPr>
                <w:rFonts w:cs="Arial"/>
              </w:rPr>
              <w:t xml:space="preserve"> CV to </w:t>
            </w:r>
            <w:proofErr w:type="spellStart"/>
            <w:r>
              <w:rPr>
                <w:rFonts w:cs="Arial"/>
              </w:rPr>
              <w:t>work</w:t>
            </w:r>
            <w:proofErr w:type="spellEnd"/>
            <w:r>
              <w:rPr>
                <w:rFonts w:cs="Arial"/>
              </w:rPr>
              <w:t xml:space="preserve"> </w:t>
            </w:r>
            <w:proofErr w:type="spellStart"/>
            <w:r>
              <w:rPr>
                <w:rFonts w:cs="Arial"/>
              </w:rPr>
              <w:t>with</w:t>
            </w:r>
            <w:proofErr w:type="spellEnd"/>
            <w:r>
              <w:rPr>
                <w:rFonts w:cs="Arial"/>
              </w:rPr>
              <w:t xml:space="preserve"> </w:t>
            </w:r>
            <w:proofErr w:type="spellStart"/>
            <w:r>
              <w:rPr>
                <w:rFonts w:cs="Arial"/>
              </w:rPr>
              <w:t>customers</w:t>
            </w:r>
            <w:proofErr w:type="spellEnd"/>
            <w:r>
              <w:rPr>
                <w:rFonts w:cs="Arial"/>
              </w:rPr>
              <w:t xml:space="preserve">, </w:t>
            </w:r>
            <w:proofErr w:type="spellStart"/>
            <w:r>
              <w:rPr>
                <w:rFonts w:cs="Arial"/>
              </w:rPr>
              <w:t>just</w:t>
            </w:r>
            <w:proofErr w:type="spellEnd"/>
            <w:r>
              <w:rPr>
                <w:rFonts w:cs="Arial"/>
              </w:rPr>
              <w:t xml:space="preserve"> </w:t>
            </w:r>
            <w:proofErr w:type="spellStart"/>
            <w:r>
              <w:rPr>
                <w:rFonts w:cs="Arial"/>
              </w:rPr>
              <w:t>will</w:t>
            </w:r>
            <w:proofErr w:type="spellEnd"/>
            <w:r>
              <w:rPr>
                <w:rFonts w:cs="Arial"/>
              </w:rPr>
              <w:t xml:space="preserve"> </w:t>
            </w:r>
            <w:proofErr w:type="spellStart"/>
            <w:r>
              <w:rPr>
                <w:rFonts w:cs="Arial"/>
              </w:rPr>
              <w:t>have</w:t>
            </w:r>
            <w:proofErr w:type="spellEnd"/>
            <w:r>
              <w:rPr>
                <w:rFonts w:cs="Arial"/>
              </w:rPr>
              <w:t xml:space="preserve"> to </w:t>
            </w:r>
            <w:proofErr w:type="spellStart"/>
            <w:r>
              <w:rPr>
                <w:rFonts w:cs="Arial"/>
              </w:rPr>
              <w:t>demonstrate</w:t>
            </w:r>
            <w:proofErr w:type="spellEnd"/>
            <w:r>
              <w:rPr>
                <w:rFonts w:cs="Arial"/>
              </w:rPr>
              <w:t xml:space="preserve"> </w:t>
            </w:r>
            <w:proofErr w:type="spellStart"/>
            <w:r>
              <w:rPr>
                <w:rFonts w:cs="Arial"/>
              </w:rPr>
              <w:t>having</w:t>
            </w:r>
            <w:proofErr w:type="spellEnd"/>
            <w:r>
              <w:rPr>
                <w:rFonts w:cs="Arial"/>
              </w:rPr>
              <w:t xml:space="preserve"> </w:t>
            </w:r>
            <w:proofErr w:type="spellStart"/>
            <w:r>
              <w:rPr>
                <w:rFonts w:cs="Arial"/>
              </w:rPr>
              <w:t>the</w:t>
            </w:r>
            <w:proofErr w:type="spellEnd"/>
            <w:r>
              <w:rPr>
                <w:rFonts w:cs="Arial"/>
              </w:rPr>
              <w:t xml:space="preserve"> </w:t>
            </w:r>
            <w:proofErr w:type="spellStart"/>
            <w:r>
              <w:rPr>
                <w:rFonts w:cs="Arial"/>
              </w:rPr>
              <w:t>enough</w:t>
            </w:r>
            <w:proofErr w:type="spellEnd"/>
            <w:r>
              <w:rPr>
                <w:rFonts w:cs="Arial"/>
              </w:rPr>
              <w:t xml:space="preserve"> </w:t>
            </w:r>
            <w:proofErr w:type="spellStart"/>
            <w:r>
              <w:rPr>
                <w:rFonts w:cs="Arial"/>
              </w:rPr>
              <w:t>skills</w:t>
            </w:r>
            <w:proofErr w:type="spellEnd"/>
            <w:r>
              <w:rPr>
                <w:rFonts w:cs="Arial"/>
              </w:rPr>
              <w:t xml:space="preserve"> to </w:t>
            </w:r>
            <w:proofErr w:type="spellStart"/>
            <w:r>
              <w:rPr>
                <w:rFonts w:cs="Arial"/>
              </w:rPr>
              <w:t>make</w:t>
            </w:r>
            <w:proofErr w:type="spellEnd"/>
            <w:r>
              <w:rPr>
                <w:rFonts w:cs="Arial"/>
              </w:rPr>
              <w:t xml:space="preserve"> </w:t>
            </w:r>
            <w:proofErr w:type="spellStart"/>
            <w:r>
              <w:rPr>
                <w:rFonts w:cs="Arial"/>
              </w:rPr>
              <w:t>the</w:t>
            </w:r>
            <w:proofErr w:type="spellEnd"/>
            <w:r>
              <w:rPr>
                <w:rFonts w:cs="Arial"/>
              </w:rPr>
              <w:t xml:space="preserve"> </w:t>
            </w:r>
            <w:proofErr w:type="spellStart"/>
            <w:r>
              <w:rPr>
                <w:rFonts w:cs="Arial"/>
              </w:rPr>
              <w:t>work</w:t>
            </w:r>
            <w:proofErr w:type="spellEnd"/>
            <w:r>
              <w:rPr>
                <w:rFonts w:cs="Arial"/>
              </w:rPr>
              <w:t xml:space="preserve"> done. </w:t>
            </w:r>
            <w:proofErr w:type="spellStart"/>
            <w:r>
              <w:rPr>
                <w:rFonts w:cs="Arial"/>
              </w:rPr>
              <w:t>Customer</w:t>
            </w:r>
            <w:proofErr w:type="spellEnd"/>
            <w:r>
              <w:rPr>
                <w:rFonts w:cs="Arial"/>
              </w:rPr>
              <w:t xml:space="preserve"> </w:t>
            </w:r>
            <w:proofErr w:type="spellStart"/>
            <w:r>
              <w:rPr>
                <w:rFonts w:cs="Arial"/>
              </w:rPr>
              <w:t>will</w:t>
            </w:r>
            <w:proofErr w:type="spellEnd"/>
            <w:r>
              <w:rPr>
                <w:rFonts w:cs="Arial"/>
              </w:rPr>
              <w:t xml:space="preserve"> be </w:t>
            </w:r>
            <w:proofErr w:type="spellStart"/>
            <w:r>
              <w:rPr>
                <w:rFonts w:cs="Arial"/>
              </w:rPr>
              <w:t>grateful</w:t>
            </w:r>
            <w:proofErr w:type="spellEnd"/>
            <w:r>
              <w:rPr>
                <w:rFonts w:cs="Arial"/>
              </w:rPr>
              <w:t xml:space="preserve"> in case of a </w:t>
            </w:r>
            <w:proofErr w:type="spellStart"/>
            <w:r>
              <w:rPr>
                <w:rFonts w:cs="Arial"/>
              </w:rPr>
              <w:t>good</w:t>
            </w:r>
            <w:proofErr w:type="spellEnd"/>
            <w:r>
              <w:rPr>
                <w:rFonts w:cs="Arial"/>
              </w:rPr>
              <w:t xml:space="preserve"> </w:t>
            </w:r>
            <w:proofErr w:type="spellStart"/>
            <w:r>
              <w:rPr>
                <w:rFonts w:cs="Arial"/>
              </w:rPr>
              <w:t>job</w:t>
            </w:r>
            <w:proofErr w:type="spellEnd"/>
            <w:r>
              <w:rPr>
                <w:rFonts w:cs="Arial"/>
              </w:rPr>
              <w:t xml:space="preserve">, and a </w:t>
            </w:r>
            <w:proofErr w:type="spellStart"/>
            <w:r>
              <w:rPr>
                <w:rFonts w:cs="Arial"/>
              </w:rPr>
              <w:t>good</w:t>
            </w:r>
            <w:proofErr w:type="spellEnd"/>
            <w:r>
              <w:rPr>
                <w:rFonts w:cs="Arial"/>
              </w:rPr>
              <w:t xml:space="preserve"> rating </w:t>
            </w:r>
            <w:proofErr w:type="spellStart"/>
            <w:r>
              <w:rPr>
                <w:rFonts w:cs="Arial"/>
              </w:rPr>
              <w:t>will</w:t>
            </w:r>
            <w:proofErr w:type="spellEnd"/>
            <w:r>
              <w:rPr>
                <w:rFonts w:cs="Arial"/>
              </w:rPr>
              <w:t xml:space="preserve"> be </w:t>
            </w:r>
            <w:proofErr w:type="spellStart"/>
            <w:r>
              <w:rPr>
                <w:rFonts w:cs="Arial"/>
              </w:rPr>
              <w:t>likely</w:t>
            </w:r>
            <w:proofErr w:type="spellEnd"/>
            <w:r>
              <w:rPr>
                <w:rFonts w:cs="Arial"/>
              </w:rPr>
              <w:t>.</w:t>
            </w:r>
          </w:p>
          <w:p w14:paraId="1C4C99D1" w14:textId="77777777" w:rsidR="00941789" w:rsidRDefault="00E50867">
            <w:pPr>
              <w:spacing w:before="120" w:after="120"/>
              <w:rPr>
                <w:rFonts w:cs="Arial"/>
              </w:rPr>
            </w:pPr>
            <w:proofErr w:type="spellStart"/>
            <w:r>
              <w:rPr>
                <w:rFonts w:cs="Arial"/>
              </w:rPr>
              <w:t>The</w:t>
            </w:r>
            <w:proofErr w:type="spellEnd"/>
            <w:r>
              <w:rPr>
                <w:rFonts w:cs="Arial"/>
              </w:rPr>
              <w:t xml:space="preserve"> </w:t>
            </w:r>
            <w:proofErr w:type="spellStart"/>
            <w:r>
              <w:rPr>
                <w:rFonts w:cs="Arial"/>
              </w:rPr>
              <w:t>application</w:t>
            </w:r>
            <w:proofErr w:type="spellEnd"/>
            <w:r>
              <w:rPr>
                <w:rFonts w:cs="Arial"/>
              </w:rPr>
              <w:t xml:space="preserve"> </w:t>
            </w:r>
            <w:proofErr w:type="spellStart"/>
            <w:r>
              <w:rPr>
                <w:rFonts w:cs="Arial"/>
              </w:rPr>
              <w:t>will</w:t>
            </w:r>
            <w:proofErr w:type="spellEnd"/>
            <w:r>
              <w:rPr>
                <w:rFonts w:cs="Arial"/>
              </w:rPr>
              <w:t xml:space="preserve"> be </w:t>
            </w:r>
            <w:proofErr w:type="spellStart"/>
            <w:r>
              <w:rPr>
                <w:rFonts w:cs="Arial"/>
              </w:rPr>
              <w:t>available</w:t>
            </w:r>
            <w:proofErr w:type="spellEnd"/>
            <w:r>
              <w:rPr>
                <w:rFonts w:cs="Arial"/>
              </w:rPr>
              <w:t xml:space="preserve"> </w:t>
            </w:r>
            <w:proofErr w:type="spellStart"/>
            <w:r>
              <w:rPr>
                <w:rFonts w:cs="Arial"/>
              </w:rPr>
              <w:t>for</w:t>
            </w:r>
            <w:proofErr w:type="spellEnd"/>
            <w:r>
              <w:rPr>
                <w:rFonts w:cs="Arial"/>
              </w:rPr>
              <w:t xml:space="preserve"> iOS </w:t>
            </w:r>
            <w:proofErr w:type="spellStart"/>
            <w:r>
              <w:rPr>
                <w:rFonts w:cs="Arial"/>
              </w:rPr>
              <w:t>devices</w:t>
            </w:r>
            <w:proofErr w:type="spellEnd"/>
            <w:r>
              <w:rPr>
                <w:rFonts w:cs="Arial"/>
              </w:rPr>
              <w:t xml:space="preserve"> (iPhone, iPad) and </w:t>
            </w:r>
            <w:proofErr w:type="spellStart"/>
            <w:r>
              <w:rPr>
                <w:rFonts w:cs="Arial"/>
              </w:rPr>
              <w:t>will</w:t>
            </w:r>
            <w:proofErr w:type="spellEnd"/>
            <w:r>
              <w:rPr>
                <w:rFonts w:cs="Arial"/>
              </w:rPr>
              <w:t xml:space="preserve"> </w:t>
            </w:r>
            <w:proofErr w:type="spellStart"/>
            <w:r>
              <w:rPr>
                <w:rFonts w:cs="Arial"/>
              </w:rPr>
              <w:t>require</w:t>
            </w:r>
            <w:proofErr w:type="spellEnd"/>
            <w:r>
              <w:rPr>
                <w:rFonts w:cs="Arial"/>
              </w:rPr>
              <w:t xml:space="preserve"> internet </w:t>
            </w:r>
            <w:proofErr w:type="spellStart"/>
            <w:r>
              <w:rPr>
                <w:rFonts w:cs="Arial"/>
              </w:rPr>
              <w:t>connection</w:t>
            </w:r>
            <w:proofErr w:type="spellEnd"/>
            <w:r>
              <w:rPr>
                <w:rFonts w:cs="Arial"/>
              </w:rPr>
              <w:t xml:space="preserve"> and </w:t>
            </w:r>
            <w:proofErr w:type="spellStart"/>
            <w:r>
              <w:rPr>
                <w:rFonts w:cs="Arial"/>
              </w:rPr>
              <w:t>location</w:t>
            </w:r>
            <w:proofErr w:type="spellEnd"/>
            <w:r>
              <w:rPr>
                <w:rFonts w:cs="Arial"/>
              </w:rPr>
              <w:t xml:space="preserve"> </w:t>
            </w:r>
            <w:proofErr w:type="spellStart"/>
            <w:r>
              <w:rPr>
                <w:rFonts w:cs="Arial"/>
              </w:rPr>
              <w:t>capabilites</w:t>
            </w:r>
            <w:proofErr w:type="spellEnd"/>
            <w:r>
              <w:rPr>
                <w:rFonts w:cs="Arial"/>
              </w:rPr>
              <w:t xml:space="preserve">. </w:t>
            </w:r>
            <w:proofErr w:type="spellStart"/>
            <w:r>
              <w:rPr>
                <w:rFonts w:cs="Arial"/>
              </w:rPr>
              <w:t>This</w:t>
            </w:r>
            <w:proofErr w:type="spellEnd"/>
            <w:r>
              <w:rPr>
                <w:rFonts w:cs="Arial"/>
              </w:rPr>
              <w:t xml:space="preserve"> </w:t>
            </w:r>
            <w:proofErr w:type="spellStart"/>
            <w:r>
              <w:rPr>
                <w:rFonts w:cs="Arial"/>
              </w:rPr>
              <w:t>thesis</w:t>
            </w:r>
            <w:proofErr w:type="spellEnd"/>
            <w:r>
              <w:rPr>
                <w:rFonts w:cs="Arial"/>
              </w:rPr>
              <w:t xml:space="preserve"> </w:t>
            </w:r>
            <w:proofErr w:type="spellStart"/>
            <w:r>
              <w:rPr>
                <w:rFonts w:cs="Arial"/>
              </w:rPr>
              <w:t>include</w:t>
            </w:r>
            <w:proofErr w:type="spellEnd"/>
            <w:r>
              <w:rPr>
                <w:rFonts w:cs="Arial"/>
              </w:rPr>
              <w:t xml:space="preserve"> </w:t>
            </w:r>
            <w:proofErr w:type="spellStart"/>
            <w:r>
              <w:rPr>
                <w:rFonts w:cs="Arial"/>
              </w:rPr>
              <w:t>the</w:t>
            </w:r>
            <w:proofErr w:type="spellEnd"/>
            <w:r>
              <w:rPr>
                <w:rFonts w:cs="Arial"/>
              </w:rPr>
              <w:t xml:space="preserve"> </w:t>
            </w:r>
            <w:proofErr w:type="spellStart"/>
            <w:r>
              <w:rPr>
                <w:rFonts w:cs="Arial"/>
              </w:rPr>
              <w:t>mobile</w:t>
            </w:r>
            <w:proofErr w:type="spellEnd"/>
            <w:r>
              <w:rPr>
                <w:rFonts w:cs="Arial"/>
              </w:rPr>
              <w:t xml:space="preserve"> </w:t>
            </w:r>
            <w:proofErr w:type="spellStart"/>
            <w:r>
              <w:rPr>
                <w:rFonts w:cs="Arial"/>
              </w:rPr>
              <w:t>application</w:t>
            </w:r>
            <w:proofErr w:type="spellEnd"/>
            <w:r>
              <w:rPr>
                <w:rFonts w:cs="Arial"/>
              </w:rPr>
              <w:t xml:space="preserve"> </w:t>
            </w:r>
            <w:proofErr w:type="spellStart"/>
            <w:r>
              <w:rPr>
                <w:rFonts w:cs="Arial"/>
              </w:rPr>
              <w:t>development</w:t>
            </w:r>
            <w:proofErr w:type="spellEnd"/>
            <w:r>
              <w:rPr>
                <w:rFonts w:cs="Arial"/>
              </w:rPr>
              <w:t xml:space="preserve"> and </w:t>
            </w:r>
            <w:proofErr w:type="spellStart"/>
            <w:r>
              <w:rPr>
                <w:rFonts w:cs="Arial"/>
              </w:rPr>
              <w:t>also</w:t>
            </w:r>
            <w:proofErr w:type="spellEnd"/>
            <w:r>
              <w:rPr>
                <w:rFonts w:cs="Arial"/>
              </w:rPr>
              <w:t xml:space="preserve"> </w:t>
            </w:r>
            <w:proofErr w:type="spellStart"/>
            <w:r>
              <w:rPr>
                <w:rFonts w:cs="Arial"/>
              </w:rPr>
              <w:t>the</w:t>
            </w:r>
            <w:proofErr w:type="spellEnd"/>
            <w:r>
              <w:rPr>
                <w:rFonts w:cs="Arial"/>
              </w:rPr>
              <w:t xml:space="preserve"> server </w:t>
            </w:r>
            <w:proofErr w:type="spellStart"/>
            <w:r>
              <w:rPr>
                <w:rFonts w:cs="Arial"/>
              </w:rPr>
              <w:t>used</w:t>
            </w:r>
            <w:proofErr w:type="spellEnd"/>
            <w:r>
              <w:rPr>
                <w:rFonts w:cs="Arial"/>
              </w:rPr>
              <w:t xml:space="preserve"> </w:t>
            </w:r>
            <w:proofErr w:type="spellStart"/>
            <w:r>
              <w:rPr>
                <w:rFonts w:cs="Arial"/>
              </w:rPr>
              <w:t>by</w:t>
            </w:r>
            <w:proofErr w:type="spellEnd"/>
            <w:r>
              <w:rPr>
                <w:rFonts w:cs="Arial"/>
              </w:rPr>
              <w:t xml:space="preserve"> </w:t>
            </w:r>
            <w:proofErr w:type="spellStart"/>
            <w:r>
              <w:rPr>
                <w:rFonts w:cs="Arial"/>
              </w:rPr>
              <w:t>the</w:t>
            </w:r>
            <w:proofErr w:type="spellEnd"/>
            <w:r>
              <w:rPr>
                <w:rFonts w:cs="Arial"/>
              </w:rPr>
              <w:t xml:space="preserve"> </w:t>
            </w:r>
            <w:proofErr w:type="spellStart"/>
            <w:r>
              <w:rPr>
                <w:rFonts w:cs="Arial"/>
              </w:rPr>
              <w:t>application</w:t>
            </w:r>
            <w:proofErr w:type="spellEnd"/>
            <w:r>
              <w:rPr>
                <w:rFonts w:cs="Arial"/>
              </w:rPr>
              <w:t>.</w:t>
            </w:r>
          </w:p>
          <w:p w14:paraId="41B59515" w14:textId="77777777" w:rsidR="00941789" w:rsidRDefault="00941789">
            <w:pPr>
              <w:spacing w:before="120" w:after="120"/>
              <w:rPr>
                <w:rFonts w:cs="Arial"/>
              </w:rPr>
            </w:pPr>
          </w:p>
          <w:p w14:paraId="6E251C45" w14:textId="77777777" w:rsidR="00941789" w:rsidRDefault="00941789">
            <w:pPr>
              <w:spacing w:before="120" w:after="120"/>
              <w:rPr>
                <w:rFonts w:cs="Arial"/>
              </w:rPr>
            </w:pPr>
          </w:p>
          <w:p w14:paraId="20BA7483" w14:textId="77777777" w:rsidR="00941789" w:rsidRDefault="00941789">
            <w:pPr>
              <w:spacing w:before="120" w:after="120"/>
              <w:rPr>
                <w:rFonts w:cs="Arial"/>
              </w:rPr>
            </w:pPr>
          </w:p>
          <w:p w14:paraId="2C14795E" w14:textId="77777777" w:rsidR="00941789" w:rsidRDefault="00941789">
            <w:pPr>
              <w:spacing w:before="120" w:after="120"/>
              <w:rPr>
                <w:rFonts w:cs="Arial"/>
              </w:rPr>
            </w:pPr>
          </w:p>
          <w:p w14:paraId="2880D255" w14:textId="77777777" w:rsidR="00941789" w:rsidRDefault="00941789">
            <w:pPr>
              <w:spacing w:before="120" w:after="120"/>
              <w:rPr>
                <w:rFonts w:cs="Arial"/>
              </w:rPr>
            </w:pPr>
          </w:p>
          <w:p w14:paraId="7111CFC8" w14:textId="77777777" w:rsidR="00941789" w:rsidRDefault="00941789">
            <w:pPr>
              <w:spacing w:before="120" w:after="120"/>
              <w:rPr>
                <w:rFonts w:cs="Arial"/>
              </w:rPr>
            </w:pPr>
          </w:p>
          <w:p w14:paraId="535D21BE" w14:textId="77777777" w:rsidR="00941789" w:rsidRDefault="00941789">
            <w:pPr>
              <w:spacing w:before="120" w:after="120"/>
              <w:rPr>
                <w:rFonts w:cs="Arial"/>
              </w:rPr>
            </w:pPr>
          </w:p>
          <w:p w14:paraId="36E45A0E" w14:textId="77777777" w:rsidR="00941789" w:rsidRDefault="00941789">
            <w:pPr>
              <w:spacing w:before="120" w:after="120"/>
              <w:rPr>
                <w:rFonts w:cs="Arial"/>
              </w:rPr>
            </w:pPr>
          </w:p>
          <w:p w14:paraId="715F915E" w14:textId="77777777" w:rsidR="00941789" w:rsidRDefault="00941789">
            <w:pPr>
              <w:spacing w:before="120" w:after="120"/>
              <w:rPr>
                <w:rFonts w:cs="Arial"/>
              </w:rPr>
            </w:pPr>
          </w:p>
          <w:p w14:paraId="7A58AB85" w14:textId="77777777" w:rsidR="00941789" w:rsidRDefault="00941789">
            <w:pPr>
              <w:spacing w:before="120" w:after="120"/>
              <w:rPr>
                <w:rFonts w:cs="Arial"/>
              </w:rPr>
            </w:pPr>
          </w:p>
          <w:p w14:paraId="36B90E92" w14:textId="77777777" w:rsidR="00941789" w:rsidRDefault="00941789">
            <w:pPr>
              <w:spacing w:before="120" w:after="120"/>
              <w:rPr>
                <w:rFonts w:cs="Arial"/>
              </w:rPr>
            </w:pPr>
          </w:p>
          <w:p w14:paraId="7470B740" w14:textId="77777777" w:rsidR="00941789" w:rsidRDefault="00941789">
            <w:pPr>
              <w:spacing w:before="120" w:after="120"/>
              <w:rPr>
                <w:rFonts w:cs="Arial"/>
              </w:rPr>
            </w:pPr>
          </w:p>
          <w:p w14:paraId="233305A4" w14:textId="77777777" w:rsidR="00941789" w:rsidRDefault="00941789">
            <w:pPr>
              <w:spacing w:before="120" w:after="120"/>
              <w:rPr>
                <w:rFonts w:cs="Arial"/>
              </w:rPr>
            </w:pPr>
          </w:p>
          <w:p w14:paraId="776C33ED" w14:textId="77777777" w:rsidR="00941789" w:rsidRDefault="00941789">
            <w:pPr>
              <w:spacing w:before="120" w:after="120"/>
              <w:rPr>
                <w:rFonts w:cs="Arial"/>
              </w:rPr>
            </w:pPr>
          </w:p>
          <w:p w14:paraId="0D10F2A7" w14:textId="77777777" w:rsidR="00941789" w:rsidRDefault="00941789">
            <w:pPr>
              <w:spacing w:before="120" w:after="120"/>
              <w:rPr>
                <w:rFonts w:cs="Arial"/>
              </w:rPr>
            </w:pPr>
          </w:p>
          <w:p w14:paraId="5E39A557" w14:textId="77777777" w:rsidR="00941789" w:rsidRDefault="00941789">
            <w:pPr>
              <w:spacing w:before="120" w:after="120"/>
              <w:rPr>
                <w:rFonts w:cs="Arial"/>
              </w:rPr>
            </w:pPr>
          </w:p>
          <w:p w14:paraId="6488EF0B" w14:textId="77777777" w:rsidR="00941789" w:rsidRDefault="00941789">
            <w:pPr>
              <w:spacing w:before="120" w:after="120"/>
              <w:rPr>
                <w:rFonts w:cs="Arial"/>
              </w:rPr>
            </w:pPr>
          </w:p>
          <w:p w14:paraId="74475D2C" w14:textId="77777777" w:rsidR="00941789" w:rsidRDefault="00941789">
            <w:pPr>
              <w:spacing w:before="120" w:after="120"/>
              <w:rPr>
                <w:rFonts w:cs="Arial"/>
              </w:rPr>
            </w:pPr>
          </w:p>
          <w:p w14:paraId="70CE5B90" w14:textId="77777777" w:rsidR="00941789" w:rsidRDefault="00941789">
            <w:pPr>
              <w:spacing w:before="120" w:after="120"/>
              <w:rPr>
                <w:rFonts w:cs="Arial"/>
              </w:rPr>
            </w:pPr>
          </w:p>
          <w:p w14:paraId="379BA9CF" w14:textId="77777777" w:rsidR="00941789" w:rsidRDefault="00941789">
            <w:pPr>
              <w:spacing w:before="120" w:after="120"/>
              <w:rPr>
                <w:rFonts w:cs="Arial"/>
              </w:rPr>
            </w:pPr>
          </w:p>
        </w:tc>
      </w:tr>
      <w:tr w:rsidR="00941789" w14:paraId="7D134819" w14:textId="77777777">
        <w:tc>
          <w:tcPr>
            <w:tcW w:w="8690" w:type="dxa"/>
            <w:gridSpan w:val="2"/>
            <w:tcBorders>
              <w:top w:val="single" w:sz="4" w:space="0" w:color="000000"/>
              <w:left w:val="single" w:sz="8" w:space="0" w:color="000000"/>
              <w:bottom w:val="single" w:sz="4" w:space="0" w:color="000000"/>
              <w:right w:val="single" w:sz="8" w:space="0" w:color="000000"/>
            </w:tcBorders>
            <w:vAlign w:val="center"/>
          </w:tcPr>
          <w:p w14:paraId="295A0234" w14:textId="77777777" w:rsidR="00941789" w:rsidRDefault="00941789">
            <w:pPr>
              <w:snapToGrid w:val="0"/>
              <w:spacing w:before="120" w:after="120"/>
              <w:rPr>
                <w:rFonts w:cs="Arial"/>
                <w:b/>
              </w:rPr>
            </w:pPr>
            <w:r>
              <w:rPr>
                <w:rFonts w:cs="Arial"/>
                <w:b/>
              </w:rPr>
              <w:lastRenderedPageBreak/>
              <w:t xml:space="preserve">  Palabras clave (entre 4 y 8):</w:t>
            </w:r>
          </w:p>
        </w:tc>
      </w:tr>
      <w:tr w:rsidR="00941789" w14:paraId="57530E61" w14:textId="77777777">
        <w:tc>
          <w:tcPr>
            <w:tcW w:w="8690" w:type="dxa"/>
            <w:gridSpan w:val="2"/>
            <w:tcBorders>
              <w:top w:val="single" w:sz="4" w:space="0" w:color="000000"/>
              <w:left w:val="single" w:sz="8" w:space="0" w:color="000000"/>
              <w:bottom w:val="single" w:sz="8" w:space="0" w:color="000000"/>
              <w:right w:val="single" w:sz="8" w:space="0" w:color="000000"/>
            </w:tcBorders>
            <w:shd w:val="clear" w:color="auto" w:fill="E6E6E6"/>
            <w:vAlign w:val="center"/>
          </w:tcPr>
          <w:p w14:paraId="67C1E4A9" w14:textId="77777777" w:rsidR="00941789" w:rsidRDefault="008D02F3">
            <w:pPr>
              <w:snapToGrid w:val="0"/>
              <w:spacing w:line="300" w:lineRule="atLeast"/>
              <w:rPr>
                <w:rFonts w:cs="Arial"/>
                <w:szCs w:val="20"/>
              </w:rPr>
            </w:pPr>
            <w:r>
              <w:rPr>
                <w:rFonts w:cs="Arial"/>
                <w:szCs w:val="20"/>
              </w:rPr>
              <w:t>Aplicación, Móvil, En, Demanda, Trabajadores, Clientes.</w:t>
            </w:r>
          </w:p>
          <w:p w14:paraId="146E11B9" w14:textId="77777777" w:rsidR="00941789" w:rsidRDefault="00941789">
            <w:pPr>
              <w:spacing w:line="300" w:lineRule="atLeast"/>
              <w:rPr>
                <w:rFonts w:cs="Arial"/>
              </w:rPr>
            </w:pPr>
          </w:p>
          <w:p w14:paraId="5DAA9004" w14:textId="77777777" w:rsidR="00941789" w:rsidRDefault="00941789">
            <w:pPr>
              <w:spacing w:line="300" w:lineRule="atLeast"/>
              <w:rPr>
                <w:rFonts w:cs="Arial"/>
              </w:rPr>
            </w:pPr>
          </w:p>
          <w:p w14:paraId="7363D0ED" w14:textId="77777777" w:rsidR="00941789" w:rsidRDefault="00941789">
            <w:pPr>
              <w:spacing w:line="300" w:lineRule="atLeast"/>
              <w:rPr>
                <w:rFonts w:cs="Arial"/>
              </w:rPr>
            </w:pPr>
          </w:p>
        </w:tc>
      </w:tr>
    </w:tbl>
    <w:p w14:paraId="285B89DD" w14:textId="77777777" w:rsidR="00941789" w:rsidRDefault="00941789">
      <w:pPr>
        <w:sectPr w:rsidR="00941789" w:rsidSect="00412470">
          <w:footerReference w:type="default" r:id="rId24"/>
          <w:footerReference w:type="first" r:id="rId25"/>
          <w:footnotePr>
            <w:pos w:val="beneathText"/>
          </w:footnotePr>
          <w:pgSz w:w="11905" w:h="16837"/>
          <w:pgMar w:top="1418" w:right="1701" w:bottom="1418" w:left="1701" w:header="708" w:footer="709" w:gutter="0"/>
          <w:pgNumType w:fmt="lowerRoman" w:start="1"/>
          <w:cols w:space="708"/>
          <w:titlePg/>
          <w:docGrid w:linePitch="360"/>
        </w:sectPr>
      </w:pPr>
    </w:p>
    <w:p w14:paraId="5AC4A8F8" w14:textId="77777777" w:rsidR="00941789" w:rsidRDefault="00941789">
      <w:pPr>
        <w:tabs>
          <w:tab w:val="left" w:pos="720"/>
        </w:tabs>
        <w:ind w:left="360" w:hanging="360"/>
        <w:jc w:val="left"/>
        <w:rPr>
          <w:rFonts w:cs="Arial"/>
          <w:szCs w:val="20"/>
        </w:rPr>
      </w:pPr>
    </w:p>
    <w:p w14:paraId="45930916" w14:textId="77777777" w:rsidR="00941789" w:rsidRDefault="00941789">
      <w:pPr>
        <w:tabs>
          <w:tab w:val="left" w:pos="720"/>
        </w:tabs>
        <w:ind w:left="360" w:hanging="360"/>
        <w:jc w:val="center"/>
        <w:rPr>
          <w:rFonts w:cs="Arial"/>
          <w:b/>
          <w:sz w:val="28"/>
          <w:szCs w:val="28"/>
        </w:rPr>
      </w:pPr>
      <w:r>
        <w:rPr>
          <w:rFonts w:cs="Arial"/>
          <w:b/>
          <w:sz w:val="28"/>
          <w:szCs w:val="28"/>
        </w:rPr>
        <w:t>Índice</w:t>
      </w:r>
    </w:p>
    <w:p w14:paraId="34D06669" w14:textId="77777777" w:rsidR="00941789" w:rsidRDefault="00941789">
      <w:pPr>
        <w:tabs>
          <w:tab w:val="left" w:pos="720"/>
        </w:tabs>
        <w:spacing w:line="360" w:lineRule="auto"/>
        <w:ind w:left="360" w:hanging="360"/>
        <w:jc w:val="left"/>
        <w:rPr>
          <w:rFonts w:cs="Arial"/>
        </w:rPr>
      </w:pPr>
    </w:p>
    <w:p w14:paraId="39F5A6AF" w14:textId="77777777" w:rsidR="00941789" w:rsidRDefault="00941789">
      <w:pPr>
        <w:tabs>
          <w:tab w:val="left" w:pos="720"/>
        </w:tabs>
        <w:spacing w:line="360" w:lineRule="auto"/>
        <w:ind w:left="360" w:hanging="360"/>
        <w:jc w:val="left"/>
        <w:rPr>
          <w:rFonts w:cs="Arial"/>
        </w:rPr>
      </w:pPr>
    </w:p>
    <w:p w14:paraId="20084791" w14:textId="77777777" w:rsidR="00941789" w:rsidRDefault="00941789">
      <w:pPr>
        <w:sectPr w:rsidR="00941789" w:rsidSect="00412470">
          <w:footerReference w:type="even" r:id="rId26"/>
          <w:footerReference w:type="default" r:id="rId27"/>
          <w:footnotePr>
            <w:pos w:val="beneathText"/>
          </w:footnotePr>
          <w:pgSz w:w="11905" w:h="16837"/>
          <w:pgMar w:top="1418" w:right="1701" w:bottom="1418" w:left="1701" w:header="708" w:footer="709" w:gutter="0"/>
          <w:pgNumType w:fmt="lowerRoman"/>
          <w:cols w:space="708"/>
          <w:titlePg/>
          <w:docGrid w:linePitch="360"/>
        </w:sectPr>
      </w:pPr>
    </w:p>
    <w:p w14:paraId="78AE3DCB" w14:textId="77777777" w:rsidR="00DF34A1" w:rsidRDefault="00941789">
      <w:pPr>
        <w:pStyle w:val="TDC1"/>
        <w:tabs>
          <w:tab w:val="right" w:leader="dot" w:pos="8493"/>
        </w:tabs>
        <w:rPr>
          <w:rFonts w:ascii="Calibri" w:hAnsi="Calibri"/>
          <w:noProof/>
          <w:sz w:val="22"/>
          <w:szCs w:val="22"/>
          <w:lang w:eastAsia="es-ES"/>
        </w:rPr>
      </w:pPr>
      <w:r>
        <w:lastRenderedPageBreak/>
        <w:fldChar w:fldCharType="begin"/>
      </w:r>
      <w:r>
        <w:instrText xml:space="preserve"> </w:instrText>
      </w:r>
      <w:r w:rsidR="005C1A1D">
        <w:instrText>TOC</w:instrText>
      </w:r>
      <w:r>
        <w:instrText xml:space="preserve"> \o "1-9" \t "Heading 2;2;Heading 1;1" \h</w:instrText>
      </w:r>
      <w:r>
        <w:fldChar w:fldCharType="separate"/>
      </w:r>
      <w:hyperlink w:anchor="_Toc368261772" w:history="1">
        <w:r w:rsidR="00DF34A1" w:rsidRPr="00A75F28">
          <w:rPr>
            <w:rStyle w:val="Hipervnculo"/>
            <w:noProof/>
          </w:rPr>
          <w:t>1. Introducción</w:t>
        </w:r>
        <w:r w:rsidR="00DF34A1">
          <w:rPr>
            <w:noProof/>
          </w:rPr>
          <w:tab/>
        </w:r>
        <w:r w:rsidR="00DF34A1">
          <w:rPr>
            <w:noProof/>
          </w:rPr>
          <w:fldChar w:fldCharType="begin"/>
        </w:r>
        <w:r w:rsidR="00DF34A1">
          <w:rPr>
            <w:noProof/>
          </w:rPr>
          <w:instrText xml:space="preserve"> </w:instrText>
        </w:r>
        <w:r w:rsidR="005C1A1D">
          <w:rPr>
            <w:noProof/>
          </w:rPr>
          <w:instrText>PAGEREF</w:instrText>
        </w:r>
        <w:r w:rsidR="00DF34A1">
          <w:rPr>
            <w:noProof/>
          </w:rPr>
          <w:instrText xml:space="preserve"> _Toc368261772 \h </w:instrText>
        </w:r>
        <w:r w:rsidR="00DF34A1">
          <w:rPr>
            <w:noProof/>
          </w:rPr>
        </w:r>
        <w:r w:rsidR="00DF34A1">
          <w:rPr>
            <w:noProof/>
          </w:rPr>
          <w:fldChar w:fldCharType="separate"/>
        </w:r>
        <w:r w:rsidR="00DF34A1">
          <w:rPr>
            <w:noProof/>
          </w:rPr>
          <w:t>1</w:t>
        </w:r>
        <w:r w:rsidR="00DF34A1">
          <w:rPr>
            <w:noProof/>
          </w:rPr>
          <w:fldChar w:fldCharType="end"/>
        </w:r>
      </w:hyperlink>
    </w:p>
    <w:p w14:paraId="4F8596D2" w14:textId="77777777" w:rsidR="00DF34A1" w:rsidRDefault="00071EB8">
      <w:pPr>
        <w:pStyle w:val="TDC2"/>
        <w:tabs>
          <w:tab w:val="right" w:leader="dot" w:pos="8493"/>
        </w:tabs>
        <w:rPr>
          <w:rFonts w:ascii="Calibri" w:hAnsi="Calibri"/>
          <w:noProof/>
          <w:sz w:val="22"/>
          <w:szCs w:val="22"/>
          <w:lang w:eastAsia="es-ES"/>
        </w:rPr>
      </w:pPr>
      <w:hyperlink w:anchor="_Toc368261773" w:history="1">
        <w:r w:rsidR="00DF34A1" w:rsidRPr="00A75F28">
          <w:rPr>
            <w:rStyle w:val="Hipervnculo"/>
            <w:noProof/>
          </w:rPr>
          <w:t>1.1 Contexto y justificación del Trabajo</w:t>
        </w:r>
        <w:r w:rsidR="00DF34A1">
          <w:rPr>
            <w:noProof/>
          </w:rPr>
          <w:tab/>
        </w:r>
        <w:r w:rsidR="00DF34A1">
          <w:rPr>
            <w:noProof/>
          </w:rPr>
          <w:fldChar w:fldCharType="begin"/>
        </w:r>
        <w:r w:rsidR="00DF34A1">
          <w:rPr>
            <w:noProof/>
          </w:rPr>
          <w:instrText xml:space="preserve"> </w:instrText>
        </w:r>
        <w:r w:rsidR="005C1A1D">
          <w:rPr>
            <w:noProof/>
          </w:rPr>
          <w:instrText>PAGEREF</w:instrText>
        </w:r>
        <w:r w:rsidR="00DF34A1">
          <w:rPr>
            <w:noProof/>
          </w:rPr>
          <w:instrText xml:space="preserve"> _Toc368261773 \h </w:instrText>
        </w:r>
        <w:r w:rsidR="00DF34A1">
          <w:rPr>
            <w:noProof/>
          </w:rPr>
        </w:r>
        <w:r w:rsidR="00DF34A1">
          <w:rPr>
            <w:noProof/>
          </w:rPr>
          <w:fldChar w:fldCharType="separate"/>
        </w:r>
        <w:r w:rsidR="00DF34A1">
          <w:rPr>
            <w:noProof/>
          </w:rPr>
          <w:t>1</w:t>
        </w:r>
        <w:r w:rsidR="00DF34A1">
          <w:rPr>
            <w:noProof/>
          </w:rPr>
          <w:fldChar w:fldCharType="end"/>
        </w:r>
      </w:hyperlink>
    </w:p>
    <w:p w14:paraId="52F7DCB7" w14:textId="77777777" w:rsidR="00DF34A1" w:rsidRDefault="00071EB8">
      <w:pPr>
        <w:pStyle w:val="TDC2"/>
        <w:tabs>
          <w:tab w:val="right" w:leader="dot" w:pos="8493"/>
        </w:tabs>
        <w:rPr>
          <w:rFonts w:ascii="Calibri" w:hAnsi="Calibri"/>
          <w:noProof/>
          <w:sz w:val="22"/>
          <w:szCs w:val="22"/>
          <w:lang w:eastAsia="es-ES"/>
        </w:rPr>
      </w:pPr>
      <w:hyperlink w:anchor="_Toc368261774" w:history="1">
        <w:r w:rsidR="00DF34A1" w:rsidRPr="00A75F28">
          <w:rPr>
            <w:rStyle w:val="Hipervnculo"/>
            <w:noProof/>
          </w:rPr>
          <w:t>1.2 Objetivos del Trabajo</w:t>
        </w:r>
        <w:r w:rsidR="00DF34A1">
          <w:rPr>
            <w:noProof/>
          </w:rPr>
          <w:tab/>
        </w:r>
        <w:r w:rsidR="00DF34A1">
          <w:rPr>
            <w:noProof/>
          </w:rPr>
          <w:fldChar w:fldCharType="begin"/>
        </w:r>
        <w:r w:rsidR="00DF34A1">
          <w:rPr>
            <w:noProof/>
          </w:rPr>
          <w:instrText xml:space="preserve"> </w:instrText>
        </w:r>
        <w:r w:rsidR="005C1A1D">
          <w:rPr>
            <w:noProof/>
          </w:rPr>
          <w:instrText>PAGEREF</w:instrText>
        </w:r>
        <w:r w:rsidR="00DF34A1">
          <w:rPr>
            <w:noProof/>
          </w:rPr>
          <w:instrText xml:space="preserve"> _Toc368261774 \h </w:instrText>
        </w:r>
        <w:r w:rsidR="00DF34A1">
          <w:rPr>
            <w:noProof/>
          </w:rPr>
        </w:r>
        <w:r w:rsidR="00DF34A1">
          <w:rPr>
            <w:noProof/>
          </w:rPr>
          <w:fldChar w:fldCharType="separate"/>
        </w:r>
        <w:r w:rsidR="00DF34A1">
          <w:rPr>
            <w:noProof/>
          </w:rPr>
          <w:t>1</w:t>
        </w:r>
        <w:r w:rsidR="00DF34A1">
          <w:rPr>
            <w:noProof/>
          </w:rPr>
          <w:fldChar w:fldCharType="end"/>
        </w:r>
      </w:hyperlink>
    </w:p>
    <w:p w14:paraId="09DB3DF0" w14:textId="77777777" w:rsidR="00DF34A1" w:rsidRDefault="00071EB8">
      <w:pPr>
        <w:pStyle w:val="TDC2"/>
        <w:tabs>
          <w:tab w:val="right" w:leader="dot" w:pos="8493"/>
        </w:tabs>
        <w:rPr>
          <w:rFonts w:ascii="Calibri" w:hAnsi="Calibri"/>
          <w:noProof/>
          <w:sz w:val="22"/>
          <w:szCs w:val="22"/>
          <w:lang w:eastAsia="es-ES"/>
        </w:rPr>
      </w:pPr>
      <w:hyperlink w:anchor="_Toc368261775" w:history="1">
        <w:r w:rsidR="00DF34A1" w:rsidRPr="00A75F28">
          <w:rPr>
            <w:rStyle w:val="Hipervnculo"/>
            <w:noProof/>
          </w:rPr>
          <w:t>1.3 Enfoque y método seguido</w:t>
        </w:r>
        <w:r w:rsidR="00DF34A1">
          <w:rPr>
            <w:noProof/>
          </w:rPr>
          <w:tab/>
        </w:r>
        <w:r w:rsidR="00DF34A1">
          <w:rPr>
            <w:noProof/>
          </w:rPr>
          <w:fldChar w:fldCharType="begin"/>
        </w:r>
        <w:r w:rsidR="00DF34A1">
          <w:rPr>
            <w:noProof/>
          </w:rPr>
          <w:instrText xml:space="preserve"> </w:instrText>
        </w:r>
        <w:r w:rsidR="005C1A1D">
          <w:rPr>
            <w:noProof/>
          </w:rPr>
          <w:instrText>PAGEREF</w:instrText>
        </w:r>
        <w:r w:rsidR="00DF34A1">
          <w:rPr>
            <w:noProof/>
          </w:rPr>
          <w:instrText xml:space="preserve"> _Toc368261775 \h </w:instrText>
        </w:r>
        <w:r w:rsidR="00DF34A1">
          <w:rPr>
            <w:noProof/>
          </w:rPr>
        </w:r>
        <w:r w:rsidR="00DF34A1">
          <w:rPr>
            <w:noProof/>
          </w:rPr>
          <w:fldChar w:fldCharType="separate"/>
        </w:r>
        <w:r w:rsidR="00DF34A1">
          <w:rPr>
            <w:noProof/>
          </w:rPr>
          <w:t>1</w:t>
        </w:r>
        <w:r w:rsidR="00DF34A1">
          <w:rPr>
            <w:noProof/>
          </w:rPr>
          <w:fldChar w:fldCharType="end"/>
        </w:r>
      </w:hyperlink>
    </w:p>
    <w:p w14:paraId="3AE3D16B" w14:textId="77777777" w:rsidR="00DF34A1" w:rsidRDefault="00071EB8">
      <w:pPr>
        <w:pStyle w:val="TDC2"/>
        <w:tabs>
          <w:tab w:val="right" w:leader="dot" w:pos="8493"/>
        </w:tabs>
        <w:rPr>
          <w:rFonts w:ascii="Calibri" w:hAnsi="Calibri"/>
          <w:noProof/>
          <w:sz w:val="22"/>
          <w:szCs w:val="22"/>
          <w:lang w:eastAsia="es-ES"/>
        </w:rPr>
      </w:pPr>
      <w:hyperlink w:anchor="_Toc368261776" w:history="1">
        <w:r w:rsidR="00DF34A1" w:rsidRPr="00A75F28">
          <w:rPr>
            <w:rStyle w:val="Hipervnculo"/>
            <w:noProof/>
          </w:rPr>
          <w:t>1.4 Planificación del Trabajo</w:t>
        </w:r>
        <w:r w:rsidR="00DF34A1">
          <w:rPr>
            <w:noProof/>
          </w:rPr>
          <w:tab/>
        </w:r>
        <w:r w:rsidR="00DF34A1">
          <w:rPr>
            <w:noProof/>
          </w:rPr>
          <w:fldChar w:fldCharType="begin"/>
        </w:r>
        <w:r w:rsidR="00DF34A1">
          <w:rPr>
            <w:noProof/>
          </w:rPr>
          <w:instrText xml:space="preserve"> </w:instrText>
        </w:r>
        <w:r w:rsidR="005C1A1D">
          <w:rPr>
            <w:noProof/>
          </w:rPr>
          <w:instrText>PAGEREF</w:instrText>
        </w:r>
        <w:r w:rsidR="00DF34A1">
          <w:rPr>
            <w:noProof/>
          </w:rPr>
          <w:instrText xml:space="preserve"> _Toc368261776 \h </w:instrText>
        </w:r>
        <w:r w:rsidR="00DF34A1">
          <w:rPr>
            <w:noProof/>
          </w:rPr>
        </w:r>
        <w:r w:rsidR="00DF34A1">
          <w:rPr>
            <w:noProof/>
          </w:rPr>
          <w:fldChar w:fldCharType="separate"/>
        </w:r>
        <w:r w:rsidR="00DF34A1">
          <w:rPr>
            <w:noProof/>
          </w:rPr>
          <w:t>1</w:t>
        </w:r>
        <w:r w:rsidR="00DF34A1">
          <w:rPr>
            <w:noProof/>
          </w:rPr>
          <w:fldChar w:fldCharType="end"/>
        </w:r>
      </w:hyperlink>
    </w:p>
    <w:p w14:paraId="50E5B64F" w14:textId="77777777" w:rsidR="00DF34A1" w:rsidRDefault="00071EB8">
      <w:pPr>
        <w:pStyle w:val="TDC2"/>
        <w:tabs>
          <w:tab w:val="right" w:leader="dot" w:pos="8493"/>
        </w:tabs>
        <w:rPr>
          <w:rFonts w:ascii="Calibri" w:hAnsi="Calibri"/>
          <w:noProof/>
          <w:sz w:val="22"/>
          <w:szCs w:val="22"/>
          <w:lang w:eastAsia="es-ES"/>
        </w:rPr>
      </w:pPr>
      <w:hyperlink w:anchor="_Toc368261777" w:history="1">
        <w:r w:rsidR="00DF34A1" w:rsidRPr="00A75F28">
          <w:rPr>
            <w:rStyle w:val="Hipervnculo"/>
            <w:noProof/>
          </w:rPr>
          <w:t>1.5 Breve sumario de productos obtenidos</w:t>
        </w:r>
        <w:r w:rsidR="00DF34A1">
          <w:rPr>
            <w:noProof/>
          </w:rPr>
          <w:tab/>
        </w:r>
        <w:r w:rsidR="00DF34A1">
          <w:rPr>
            <w:noProof/>
          </w:rPr>
          <w:fldChar w:fldCharType="begin"/>
        </w:r>
        <w:r w:rsidR="00DF34A1">
          <w:rPr>
            <w:noProof/>
          </w:rPr>
          <w:instrText xml:space="preserve"> </w:instrText>
        </w:r>
        <w:r w:rsidR="005C1A1D">
          <w:rPr>
            <w:noProof/>
          </w:rPr>
          <w:instrText>PAGEREF</w:instrText>
        </w:r>
        <w:r w:rsidR="00DF34A1">
          <w:rPr>
            <w:noProof/>
          </w:rPr>
          <w:instrText xml:space="preserve"> _Toc368261777 \h </w:instrText>
        </w:r>
        <w:r w:rsidR="00DF34A1">
          <w:rPr>
            <w:noProof/>
          </w:rPr>
        </w:r>
        <w:r w:rsidR="00DF34A1">
          <w:rPr>
            <w:noProof/>
          </w:rPr>
          <w:fldChar w:fldCharType="separate"/>
        </w:r>
        <w:r w:rsidR="00DF34A1">
          <w:rPr>
            <w:noProof/>
          </w:rPr>
          <w:t>1</w:t>
        </w:r>
        <w:r w:rsidR="00DF34A1">
          <w:rPr>
            <w:noProof/>
          </w:rPr>
          <w:fldChar w:fldCharType="end"/>
        </w:r>
      </w:hyperlink>
    </w:p>
    <w:p w14:paraId="178FD6A2" w14:textId="77777777" w:rsidR="00DF34A1" w:rsidRDefault="00071EB8">
      <w:pPr>
        <w:pStyle w:val="TDC2"/>
        <w:tabs>
          <w:tab w:val="right" w:leader="dot" w:pos="8493"/>
        </w:tabs>
        <w:rPr>
          <w:rFonts w:ascii="Calibri" w:hAnsi="Calibri"/>
          <w:noProof/>
          <w:sz w:val="22"/>
          <w:szCs w:val="22"/>
          <w:lang w:eastAsia="es-ES"/>
        </w:rPr>
      </w:pPr>
      <w:hyperlink w:anchor="_Toc368261778" w:history="1">
        <w:r w:rsidR="00DF34A1" w:rsidRPr="00A75F28">
          <w:rPr>
            <w:rStyle w:val="Hipervnculo"/>
            <w:noProof/>
          </w:rPr>
          <w:t>1.6 Breve descripción de los otros capítulos de la memoria</w:t>
        </w:r>
        <w:r w:rsidR="00DF34A1">
          <w:rPr>
            <w:noProof/>
          </w:rPr>
          <w:tab/>
        </w:r>
        <w:r w:rsidR="00DF34A1">
          <w:rPr>
            <w:noProof/>
          </w:rPr>
          <w:fldChar w:fldCharType="begin"/>
        </w:r>
        <w:r w:rsidR="00DF34A1">
          <w:rPr>
            <w:noProof/>
          </w:rPr>
          <w:instrText xml:space="preserve"> </w:instrText>
        </w:r>
        <w:r w:rsidR="005C1A1D">
          <w:rPr>
            <w:noProof/>
          </w:rPr>
          <w:instrText>PAGEREF</w:instrText>
        </w:r>
        <w:r w:rsidR="00DF34A1">
          <w:rPr>
            <w:noProof/>
          </w:rPr>
          <w:instrText xml:space="preserve"> _Toc368261778 \h </w:instrText>
        </w:r>
        <w:r w:rsidR="00DF34A1">
          <w:rPr>
            <w:noProof/>
          </w:rPr>
        </w:r>
        <w:r w:rsidR="00DF34A1">
          <w:rPr>
            <w:noProof/>
          </w:rPr>
          <w:fldChar w:fldCharType="separate"/>
        </w:r>
        <w:r w:rsidR="00DF34A1">
          <w:rPr>
            <w:noProof/>
          </w:rPr>
          <w:t>1</w:t>
        </w:r>
        <w:r w:rsidR="00DF34A1">
          <w:rPr>
            <w:noProof/>
          </w:rPr>
          <w:fldChar w:fldCharType="end"/>
        </w:r>
      </w:hyperlink>
    </w:p>
    <w:p w14:paraId="0429C7D7" w14:textId="77777777" w:rsidR="00DF34A1" w:rsidRDefault="00071EB8">
      <w:pPr>
        <w:pStyle w:val="TDC1"/>
        <w:tabs>
          <w:tab w:val="right" w:leader="dot" w:pos="8493"/>
        </w:tabs>
        <w:rPr>
          <w:rFonts w:ascii="Calibri" w:hAnsi="Calibri"/>
          <w:noProof/>
          <w:sz w:val="22"/>
          <w:szCs w:val="22"/>
          <w:lang w:eastAsia="es-ES"/>
        </w:rPr>
      </w:pPr>
      <w:hyperlink w:anchor="_Toc368261779" w:history="1">
        <w:r w:rsidR="00DF34A1" w:rsidRPr="00A75F28">
          <w:rPr>
            <w:rStyle w:val="Hipervnculo"/>
            <w:noProof/>
          </w:rPr>
          <w:t>2. Resto de capítulos</w:t>
        </w:r>
        <w:r w:rsidR="00DF34A1">
          <w:rPr>
            <w:noProof/>
          </w:rPr>
          <w:tab/>
        </w:r>
        <w:r w:rsidR="00DF34A1">
          <w:rPr>
            <w:noProof/>
          </w:rPr>
          <w:fldChar w:fldCharType="begin"/>
        </w:r>
        <w:r w:rsidR="00DF34A1">
          <w:rPr>
            <w:noProof/>
          </w:rPr>
          <w:instrText xml:space="preserve"> </w:instrText>
        </w:r>
        <w:r w:rsidR="005C1A1D">
          <w:rPr>
            <w:noProof/>
          </w:rPr>
          <w:instrText>PAGEREF</w:instrText>
        </w:r>
        <w:r w:rsidR="00DF34A1">
          <w:rPr>
            <w:noProof/>
          </w:rPr>
          <w:instrText xml:space="preserve"> _Toc368261779 \h </w:instrText>
        </w:r>
        <w:r w:rsidR="00DF34A1">
          <w:rPr>
            <w:noProof/>
          </w:rPr>
        </w:r>
        <w:r w:rsidR="00DF34A1">
          <w:rPr>
            <w:noProof/>
          </w:rPr>
          <w:fldChar w:fldCharType="separate"/>
        </w:r>
        <w:r w:rsidR="00DF34A1">
          <w:rPr>
            <w:noProof/>
          </w:rPr>
          <w:t>2</w:t>
        </w:r>
        <w:r w:rsidR="00DF34A1">
          <w:rPr>
            <w:noProof/>
          </w:rPr>
          <w:fldChar w:fldCharType="end"/>
        </w:r>
      </w:hyperlink>
    </w:p>
    <w:p w14:paraId="51E4456B" w14:textId="77777777" w:rsidR="00DF34A1" w:rsidRDefault="00071EB8">
      <w:pPr>
        <w:pStyle w:val="TDC1"/>
        <w:tabs>
          <w:tab w:val="right" w:leader="dot" w:pos="8493"/>
        </w:tabs>
        <w:rPr>
          <w:rFonts w:ascii="Calibri" w:hAnsi="Calibri"/>
          <w:noProof/>
          <w:sz w:val="22"/>
          <w:szCs w:val="22"/>
          <w:lang w:eastAsia="es-ES"/>
        </w:rPr>
      </w:pPr>
      <w:hyperlink w:anchor="_Toc368261780" w:history="1">
        <w:r w:rsidR="00DF34A1" w:rsidRPr="00A75F28">
          <w:rPr>
            <w:rStyle w:val="Hipervnculo"/>
            <w:noProof/>
          </w:rPr>
          <w:t>3. Conclusiones</w:t>
        </w:r>
        <w:r w:rsidR="00DF34A1">
          <w:rPr>
            <w:noProof/>
          </w:rPr>
          <w:tab/>
        </w:r>
        <w:r w:rsidR="00DF34A1">
          <w:rPr>
            <w:noProof/>
          </w:rPr>
          <w:fldChar w:fldCharType="begin"/>
        </w:r>
        <w:r w:rsidR="00DF34A1">
          <w:rPr>
            <w:noProof/>
          </w:rPr>
          <w:instrText xml:space="preserve"> </w:instrText>
        </w:r>
        <w:r w:rsidR="005C1A1D">
          <w:rPr>
            <w:noProof/>
          </w:rPr>
          <w:instrText>PAGEREF</w:instrText>
        </w:r>
        <w:r w:rsidR="00DF34A1">
          <w:rPr>
            <w:noProof/>
          </w:rPr>
          <w:instrText xml:space="preserve"> _Toc368261780 \h </w:instrText>
        </w:r>
        <w:r w:rsidR="00DF34A1">
          <w:rPr>
            <w:noProof/>
          </w:rPr>
        </w:r>
        <w:r w:rsidR="00DF34A1">
          <w:rPr>
            <w:noProof/>
          </w:rPr>
          <w:fldChar w:fldCharType="separate"/>
        </w:r>
        <w:r w:rsidR="00DF34A1">
          <w:rPr>
            <w:noProof/>
          </w:rPr>
          <w:t>3</w:t>
        </w:r>
        <w:r w:rsidR="00DF34A1">
          <w:rPr>
            <w:noProof/>
          </w:rPr>
          <w:fldChar w:fldCharType="end"/>
        </w:r>
      </w:hyperlink>
    </w:p>
    <w:p w14:paraId="3D47EA32" w14:textId="77777777" w:rsidR="00DF34A1" w:rsidRDefault="00071EB8">
      <w:pPr>
        <w:pStyle w:val="TDC1"/>
        <w:tabs>
          <w:tab w:val="right" w:leader="dot" w:pos="8493"/>
        </w:tabs>
        <w:rPr>
          <w:rFonts w:ascii="Calibri" w:hAnsi="Calibri"/>
          <w:noProof/>
          <w:sz w:val="22"/>
          <w:szCs w:val="22"/>
          <w:lang w:eastAsia="es-ES"/>
        </w:rPr>
      </w:pPr>
      <w:hyperlink w:anchor="_Toc368261781" w:history="1">
        <w:r w:rsidR="00DF34A1" w:rsidRPr="00A75F28">
          <w:rPr>
            <w:rStyle w:val="Hipervnculo"/>
            <w:noProof/>
          </w:rPr>
          <w:t>4. Glosario</w:t>
        </w:r>
        <w:r w:rsidR="00DF34A1">
          <w:rPr>
            <w:noProof/>
          </w:rPr>
          <w:tab/>
        </w:r>
        <w:r w:rsidR="00DF34A1">
          <w:rPr>
            <w:noProof/>
          </w:rPr>
          <w:fldChar w:fldCharType="begin"/>
        </w:r>
        <w:r w:rsidR="00DF34A1">
          <w:rPr>
            <w:noProof/>
          </w:rPr>
          <w:instrText xml:space="preserve"> </w:instrText>
        </w:r>
        <w:r w:rsidR="005C1A1D">
          <w:rPr>
            <w:noProof/>
          </w:rPr>
          <w:instrText>PAGEREF</w:instrText>
        </w:r>
        <w:r w:rsidR="00DF34A1">
          <w:rPr>
            <w:noProof/>
          </w:rPr>
          <w:instrText xml:space="preserve"> _Toc368261781 \h </w:instrText>
        </w:r>
        <w:r w:rsidR="00DF34A1">
          <w:rPr>
            <w:noProof/>
          </w:rPr>
        </w:r>
        <w:r w:rsidR="00DF34A1">
          <w:rPr>
            <w:noProof/>
          </w:rPr>
          <w:fldChar w:fldCharType="separate"/>
        </w:r>
        <w:r w:rsidR="00DF34A1">
          <w:rPr>
            <w:noProof/>
          </w:rPr>
          <w:t>4</w:t>
        </w:r>
        <w:r w:rsidR="00DF34A1">
          <w:rPr>
            <w:noProof/>
          </w:rPr>
          <w:fldChar w:fldCharType="end"/>
        </w:r>
      </w:hyperlink>
    </w:p>
    <w:p w14:paraId="0AF04F38" w14:textId="77777777" w:rsidR="00DF34A1" w:rsidRDefault="00071EB8">
      <w:pPr>
        <w:pStyle w:val="TDC1"/>
        <w:tabs>
          <w:tab w:val="right" w:leader="dot" w:pos="8493"/>
        </w:tabs>
        <w:rPr>
          <w:rFonts w:ascii="Calibri" w:hAnsi="Calibri"/>
          <w:noProof/>
          <w:sz w:val="22"/>
          <w:szCs w:val="22"/>
          <w:lang w:eastAsia="es-ES"/>
        </w:rPr>
      </w:pPr>
      <w:hyperlink w:anchor="_Toc368261782" w:history="1">
        <w:r w:rsidR="00DF34A1" w:rsidRPr="00A75F28">
          <w:rPr>
            <w:rStyle w:val="Hipervnculo"/>
            <w:noProof/>
          </w:rPr>
          <w:t>5. Bibliografía</w:t>
        </w:r>
        <w:r w:rsidR="00DF34A1">
          <w:rPr>
            <w:noProof/>
          </w:rPr>
          <w:tab/>
        </w:r>
        <w:r w:rsidR="00DF34A1">
          <w:rPr>
            <w:noProof/>
          </w:rPr>
          <w:fldChar w:fldCharType="begin"/>
        </w:r>
        <w:r w:rsidR="00DF34A1">
          <w:rPr>
            <w:noProof/>
          </w:rPr>
          <w:instrText xml:space="preserve"> </w:instrText>
        </w:r>
        <w:r w:rsidR="005C1A1D">
          <w:rPr>
            <w:noProof/>
          </w:rPr>
          <w:instrText>PAGEREF</w:instrText>
        </w:r>
        <w:r w:rsidR="00DF34A1">
          <w:rPr>
            <w:noProof/>
          </w:rPr>
          <w:instrText xml:space="preserve"> _Toc368261782 \h </w:instrText>
        </w:r>
        <w:r w:rsidR="00DF34A1">
          <w:rPr>
            <w:noProof/>
          </w:rPr>
        </w:r>
        <w:r w:rsidR="00DF34A1">
          <w:rPr>
            <w:noProof/>
          </w:rPr>
          <w:fldChar w:fldCharType="separate"/>
        </w:r>
        <w:r w:rsidR="00DF34A1">
          <w:rPr>
            <w:noProof/>
          </w:rPr>
          <w:t>5</w:t>
        </w:r>
        <w:r w:rsidR="00DF34A1">
          <w:rPr>
            <w:noProof/>
          </w:rPr>
          <w:fldChar w:fldCharType="end"/>
        </w:r>
      </w:hyperlink>
    </w:p>
    <w:p w14:paraId="401BBCA9" w14:textId="77777777" w:rsidR="00DF34A1" w:rsidRDefault="00071EB8">
      <w:pPr>
        <w:pStyle w:val="TDC1"/>
        <w:tabs>
          <w:tab w:val="right" w:leader="dot" w:pos="8493"/>
        </w:tabs>
        <w:rPr>
          <w:rFonts w:ascii="Calibri" w:hAnsi="Calibri"/>
          <w:noProof/>
          <w:sz w:val="22"/>
          <w:szCs w:val="22"/>
          <w:lang w:eastAsia="es-ES"/>
        </w:rPr>
      </w:pPr>
      <w:hyperlink w:anchor="_Toc368261783" w:history="1">
        <w:r w:rsidR="00DF34A1" w:rsidRPr="00A75F28">
          <w:rPr>
            <w:rStyle w:val="Hipervnculo"/>
            <w:noProof/>
          </w:rPr>
          <w:t>6. Anexos</w:t>
        </w:r>
        <w:r w:rsidR="00DF34A1">
          <w:rPr>
            <w:noProof/>
          </w:rPr>
          <w:tab/>
        </w:r>
        <w:r w:rsidR="00DF34A1">
          <w:rPr>
            <w:noProof/>
          </w:rPr>
          <w:fldChar w:fldCharType="begin"/>
        </w:r>
        <w:r w:rsidR="00DF34A1">
          <w:rPr>
            <w:noProof/>
          </w:rPr>
          <w:instrText xml:space="preserve"> </w:instrText>
        </w:r>
        <w:r w:rsidR="005C1A1D">
          <w:rPr>
            <w:noProof/>
          </w:rPr>
          <w:instrText>PAGEREF</w:instrText>
        </w:r>
        <w:r w:rsidR="00DF34A1">
          <w:rPr>
            <w:noProof/>
          </w:rPr>
          <w:instrText xml:space="preserve"> _Toc368261783 \h </w:instrText>
        </w:r>
        <w:r w:rsidR="00DF34A1">
          <w:rPr>
            <w:noProof/>
          </w:rPr>
        </w:r>
        <w:r w:rsidR="00DF34A1">
          <w:rPr>
            <w:noProof/>
          </w:rPr>
          <w:fldChar w:fldCharType="separate"/>
        </w:r>
        <w:r w:rsidR="00DF34A1">
          <w:rPr>
            <w:noProof/>
          </w:rPr>
          <w:t>6</w:t>
        </w:r>
        <w:r w:rsidR="00DF34A1">
          <w:rPr>
            <w:noProof/>
          </w:rPr>
          <w:fldChar w:fldCharType="end"/>
        </w:r>
      </w:hyperlink>
    </w:p>
    <w:p w14:paraId="03216468" w14:textId="77777777" w:rsidR="00941789" w:rsidRDefault="00941789">
      <w:pPr>
        <w:pStyle w:val="TDC1"/>
        <w:tabs>
          <w:tab w:val="right" w:leader="dot" w:pos="8503"/>
        </w:tabs>
        <w:rPr>
          <w:rFonts w:cs="Arial"/>
        </w:rPr>
        <w:sectPr w:rsidR="00941789">
          <w:footerReference w:type="even" r:id="rId28"/>
          <w:footerReference w:type="default" r:id="rId29"/>
          <w:footerReference w:type="first" r:id="rId30"/>
          <w:footnotePr>
            <w:pos w:val="beneathText"/>
          </w:footnotePr>
          <w:type w:val="continuous"/>
          <w:pgSz w:w="11905" w:h="16837"/>
          <w:pgMar w:top="1418" w:right="1701" w:bottom="1418" w:left="1701" w:header="708" w:footer="709" w:gutter="0"/>
          <w:cols w:space="708"/>
          <w:docGrid w:linePitch="360"/>
        </w:sectPr>
      </w:pPr>
      <w:r>
        <w:fldChar w:fldCharType="end"/>
      </w:r>
    </w:p>
    <w:p w14:paraId="3315A86C" w14:textId="77777777" w:rsidR="00941789" w:rsidRDefault="00941789">
      <w:pPr>
        <w:tabs>
          <w:tab w:val="left" w:pos="360"/>
        </w:tabs>
        <w:spacing w:line="360" w:lineRule="auto"/>
        <w:jc w:val="left"/>
        <w:rPr>
          <w:rFonts w:cs="Arial"/>
        </w:rPr>
      </w:pPr>
    </w:p>
    <w:p w14:paraId="60EB0B61" w14:textId="77777777" w:rsidR="00941789" w:rsidRDefault="00941789">
      <w:pPr>
        <w:pageBreakBefore/>
        <w:tabs>
          <w:tab w:val="left" w:pos="360"/>
        </w:tabs>
        <w:spacing w:line="360" w:lineRule="auto"/>
        <w:jc w:val="left"/>
        <w:rPr>
          <w:rFonts w:cs="Arial"/>
        </w:rPr>
      </w:pPr>
    </w:p>
    <w:p w14:paraId="34207868" w14:textId="77777777" w:rsidR="00941789" w:rsidRDefault="00941789">
      <w:pPr>
        <w:tabs>
          <w:tab w:val="left" w:pos="360"/>
        </w:tabs>
        <w:spacing w:line="360" w:lineRule="auto"/>
        <w:jc w:val="center"/>
        <w:rPr>
          <w:rFonts w:cs="Arial"/>
          <w:b/>
        </w:rPr>
      </w:pPr>
      <w:r>
        <w:rPr>
          <w:rFonts w:cs="Arial"/>
          <w:b/>
        </w:rPr>
        <w:t>Lista de figuras</w:t>
      </w:r>
    </w:p>
    <w:p w14:paraId="5CB80466" w14:textId="77777777" w:rsidR="00941789" w:rsidRDefault="00941789">
      <w:pPr>
        <w:tabs>
          <w:tab w:val="left" w:pos="360"/>
        </w:tabs>
        <w:spacing w:line="360" w:lineRule="auto"/>
        <w:jc w:val="left"/>
        <w:rPr>
          <w:rFonts w:cs="Arial"/>
        </w:rPr>
      </w:pPr>
    </w:p>
    <w:p w14:paraId="1A8D95FF" w14:textId="77777777" w:rsidR="00941789" w:rsidRDefault="00941789">
      <w:pPr>
        <w:sectPr w:rsidR="00941789" w:rsidSect="00412470">
          <w:footerReference w:type="even" r:id="rId31"/>
          <w:footerReference w:type="first" r:id="rId32"/>
          <w:footnotePr>
            <w:pos w:val="beneathText"/>
          </w:footnotePr>
          <w:type w:val="continuous"/>
          <w:pgSz w:w="11905" w:h="16837"/>
          <w:pgMar w:top="1418" w:right="1701" w:bottom="1418" w:left="1701" w:header="708" w:footer="709" w:gutter="0"/>
          <w:pgNumType w:fmt="lowerRoman"/>
          <w:cols w:space="708"/>
          <w:titlePg/>
          <w:docGrid w:linePitch="360"/>
        </w:sectPr>
      </w:pPr>
    </w:p>
    <w:p w14:paraId="44C0226A" w14:textId="77777777" w:rsidR="00C528F2" w:rsidRDefault="00C528F2" w:rsidP="00C528F2">
      <w:pPr>
        <w:tabs>
          <w:tab w:val="num" w:pos="360"/>
        </w:tabs>
        <w:spacing w:line="360" w:lineRule="auto"/>
        <w:jc w:val="left"/>
        <w:rPr>
          <w:rFonts w:cs="Arial"/>
        </w:rPr>
      </w:pPr>
      <w:r>
        <w:rPr>
          <w:rFonts w:cs="Arial"/>
        </w:rPr>
        <w:lastRenderedPageBreak/>
        <w:fldChar w:fldCharType="begin"/>
      </w:r>
      <w:r>
        <w:rPr>
          <w:rFonts w:cs="Arial"/>
        </w:rPr>
        <w:instrText xml:space="preserve"> </w:instrText>
      </w:r>
      <w:r w:rsidR="005C1A1D">
        <w:rPr>
          <w:rFonts w:cs="Arial"/>
        </w:rPr>
        <w:instrText>TOC</w:instrText>
      </w:r>
      <w:r>
        <w:rPr>
          <w:rFonts w:cs="Arial"/>
        </w:rPr>
        <w:instrText xml:space="preserve"> \h \z \c "Ilustración" </w:instrText>
      </w:r>
      <w:r>
        <w:rPr>
          <w:rFonts w:cs="Arial"/>
        </w:rPr>
        <w:fldChar w:fldCharType="separate"/>
      </w:r>
      <w:r>
        <w:rPr>
          <w:rFonts w:cs="Arial"/>
          <w:b/>
          <w:bCs/>
          <w:noProof/>
        </w:rPr>
        <w:t>No se encuentran elementos de tabla de ilustraciones.</w:t>
      </w:r>
      <w:r>
        <w:rPr>
          <w:rFonts w:cs="Arial"/>
        </w:rPr>
        <w:fldChar w:fldCharType="end"/>
      </w:r>
    </w:p>
    <w:p w14:paraId="19F520FD" w14:textId="77777777" w:rsidR="00941789" w:rsidRDefault="00941789">
      <w:pPr>
        <w:pStyle w:val="Textoindependiente"/>
        <w:sectPr w:rsidR="00941789">
          <w:footerReference w:type="even" r:id="rId33"/>
          <w:footerReference w:type="default" r:id="rId34"/>
          <w:footerReference w:type="first" r:id="rId35"/>
          <w:footnotePr>
            <w:pos w:val="beneathText"/>
          </w:footnotePr>
          <w:type w:val="continuous"/>
          <w:pgSz w:w="11905" w:h="16837"/>
          <w:pgMar w:top="1418" w:right="1701" w:bottom="1418" w:left="1701" w:header="708" w:footer="709" w:gutter="0"/>
          <w:cols w:space="708"/>
          <w:docGrid w:linePitch="360"/>
        </w:sectPr>
      </w:pPr>
      <w:r>
        <w:fldChar w:fldCharType="begin"/>
      </w:r>
      <w:r>
        <w:instrText xml:space="preserve"> </w:instrText>
      </w:r>
      <w:r w:rsidR="005C1A1D">
        <w:instrText>TOC</w:instrText>
      </w:r>
      <w:r>
        <w:instrText xml:space="preserve"> \c "ILUSTRACIÓN" </w:instrText>
      </w:r>
      <w:r>
        <w:fldChar w:fldCharType="end"/>
      </w:r>
    </w:p>
    <w:p w14:paraId="6BFF53A3" w14:textId="77777777" w:rsidR="00941789" w:rsidRDefault="00941789">
      <w:pPr>
        <w:tabs>
          <w:tab w:val="left" w:pos="360"/>
        </w:tabs>
        <w:spacing w:line="360" w:lineRule="auto"/>
        <w:jc w:val="left"/>
        <w:rPr>
          <w:rFonts w:cs="Arial"/>
        </w:rPr>
        <w:sectPr w:rsidR="00941789">
          <w:footerReference w:type="even" r:id="rId36"/>
          <w:footerReference w:type="default" r:id="rId37"/>
          <w:footerReference w:type="first" r:id="rId38"/>
          <w:footnotePr>
            <w:pos w:val="beneathText"/>
          </w:footnotePr>
          <w:type w:val="continuous"/>
          <w:pgSz w:w="11905" w:h="16837"/>
          <w:pgMar w:top="1418" w:right="1701" w:bottom="1418" w:left="1701" w:header="708" w:footer="709" w:gutter="0"/>
          <w:cols w:space="708"/>
          <w:docGrid w:linePitch="360"/>
        </w:sectPr>
      </w:pPr>
    </w:p>
    <w:p w14:paraId="3D388A3A" w14:textId="77777777" w:rsidR="00941789" w:rsidRDefault="00941789">
      <w:pPr>
        <w:tabs>
          <w:tab w:val="left" w:pos="360"/>
        </w:tabs>
        <w:jc w:val="left"/>
        <w:rPr>
          <w:rFonts w:cs="Arial"/>
          <w:szCs w:val="20"/>
        </w:rPr>
      </w:pPr>
    </w:p>
    <w:p w14:paraId="3D1BB035" w14:textId="77777777" w:rsidR="00941789" w:rsidRDefault="00941789">
      <w:pPr>
        <w:tabs>
          <w:tab w:val="left" w:pos="720"/>
        </w:tabs>
        <w:ind w:left="360" w:hanging="360"/>
        <w:jc w:val="left"/>
        <w:rPr>
          <w:rFonts w:cs="Arial"/>
          <w:szCs w:val="20"/>
        </w:rPr>
      </w:pPr>
    </w:p>
    <w:p w14:paraId="6A43B2A0" w14:textId="77777777" w:rsidR="00941789" w:rsidRDefault="00941789">
      <w:pPr>
        <w:rPr>
          <w:rFonts w:cs="Arial"/>
          <w:szCs w:val="20"/>
        </w:rPr>
      </w:pPr>
    </w:p>
    <w:p w14:paraId="42288801" w14:textId="77777777" w:rsidR="00941789" w:rsidRDefault="00941789">
      <w:pPr>
        <w:rPr>
          <w:rFonts w:cs="Arial"/>
          <w:szCs w:val="20"/>
        </w:rPr>
      </w:pPr>
    </w:p>
    <w:p w14:paraId="27F66D13" w14:textId="77777777" w:rsidR="00941789" w:rsidRDefault="00941789">
      <w:pPr>
        <w:pStyle w:val="Ttulo1"/>
        <w:tabs>
          <w:tab w:val="left" w:pos="0"/>
        </w:tabs>
        <w:rPr>
          <w:szCs w:val="20"/>
        </w:rPr>
      </w:pPr>
      <w:bookmarkStart w:id="0" w:name="_Toc368261772"/>
      <w:r>
        <w:rPr>
          <w:szCs w:val="20"/>
        </w:rPr>
        <w:t>1. Introducción</w:t>
      </w:r>
      <w:bookmarkEnd w:id="0"/>
    </w:p>
    <w:p w14:paraId="33C33C28" w14:textId="77777777" w:rsidR="00941789" w:rsidRDefault="00941789">
      <w:pPr>
        <w:rPr>
          <w:rFonts w:cs="Arial"/>
          <w:szCs w:val="20"/>
        </w:rPr>
      </w:pPr>
    </w:p>
    <w:p w14:paraId="63E7A498" w14:textId="77777777" w:rsidR="00941789" w:rsidRDefault="00941789">
      <w:pPr>
        <w:rPr>
          <w:rFonts w:cs="Arial"/>
          <w:szCs w:val="20"/>
        </w:rPr>
      </w:pPr>
    </w:p>
    <w:p w14:paraId="48A241CC" w14:textId="77777777" w:rsidR="00941789" w:rsidRPr="00DC0355" w:rsidRDefault="00941789" w:rsidP="00FB7434">
      <w:pPr>
        <w:pStyle w:val="Ttulo2"/>
        <w:tabs>
          <w:tab w:val="left" w:pos="0"/>
        </w:tabs>
        <w:rPr>
          <w:b/>
          <w:sz w:val="28"/>
          <w:szCs w:val="28"/>
        </w:rPr>
      </w:pPr>
      <w:bookmarkStart w:id="1" w:name="_Toc368261773"/>
      <w:bookmarkStart w:id="2" w:name="_GoBack"/>
      <w:r w:rsidRPr="00DC0355">
        <w:rPr>
          <w:b/>
          <w:sz w:val="28"/>
          <w:szCs w:val="28"/>
        </w:rPr>
        <w:t>1.1 Contexto y justificación del Trabajo</w:t>
      </w:r>
      <w:bookmarkEnd w:id="1"/>
    </w:p>
    <w:bookmarkEnd w:id="2"/>
    <w:p w14:paraId="13C2FC24" w14:textId="77777777" w:rsidR="005B6EB4" w:rsidRDefault="005B6EB4" w:rsidP="005B6EB4"/>
    <w:p w14:paraId="3A4F9A11" w14:textId="77777777" w:rsidR="005B6EB4" w:rsidRPr="00DE16FF" w:rsidRDefault="005B6EB4" w:rsidP="005B6EB4">
      <w:pPr>
        <w:rPr>
          <w:sz w:val="22"/>
          <w:szCs w:val="22"/>
        </w:rPr>
      </w:pPr>
      <w:r w:rsidRPr="00DE16FF">
        <w:rPr>
          <w:sz w:val="22"/>
          <w:szCs w:val="22"/>
        </w:rPr>
        <w:t>A día de hoy, nos encontramos en una época donde prácticamente todos los sectores laborales de nuestro entorno están informatizados, pasando desde las Tiendas online, que desde finales de los 90 y principios de 2000 empezaron a desembarcar y hacerse cada vez más populares hasta aplicaciones de móviles para solicitar comida a domicilio, alquiler de apartamentos turísticos, o solicitar taxis y coches por demanda (como puede ser el caso de Uber).</w:t>
      </w:r>
    </w:p>
    <w:p w14:paraId="1AD63F5E" w14:textId="77777777" w:rsidR="005B6EB4" w:rsidRPr="00DE16FF" w:rsidRDefault="005B6EB4" w:rsidP="005B6EB4">
      <w:pPr>
        <w:rPr>
          <w:sz w:val="22"/>
          <w:szCs w:val="22"/>
        </w:rPr>
      </w:pPr>
    </w:p>
    <w:p w14:paraId="2849ADAD" w14:textId="77777777" w:rsidR="005B6EB4" w:rsidRPr="00DE16FF" w:rsidRDefault="005B6EB4" w:rsidP="005B6EB4">
      <w:pPr>
        <w:rPr>
          <w:sz w:val="22"/>
          <w:szCs w:val="22"/>
        </w:rPr>
      </w:pPr>
      <w:r w:rsidRPr="00DE16FF">
        <w:rPr>
          <w:sz w:val="22"/>
          <w:szCs w:val="22"/>
        </w:rPr>
        <w:t>En el contexto</w:t>
      </w:r>
      <w:r w:rsidR="008A343E">
        <w:rPr>
          <w:sz w:val="22"/>
          <w:szCs w:val="22"/>
        </w:rPr>
        <w:t xml:space="preserve"> de las aplicaciones</w:t>
      </w:r>
      <w:r w:rsidRPr="00DE16FF">
        <w:rPr>
          <w:sz w:val="22"/>
          <w:szCs w:val="22"/>
        </w:rPr>
        <w:t xml:space="preserve"> de petición por demanda de servicios</w:t>
      </w:r>
      <w:r w:rsidR="008A343E">
        <w:rPr>
          <w:sz w:val="22"/>
          <w:szCs w:val="22"/>
        </w:rPr>
        <w:t xml:space="preserve"> [1]</w:t>
      </w:r>
      <w:r w:rsidRPr="00DE16FF">
        <w:rPr>
          <w:sz w:val="22"/>
          <w:szCs w:val="22"/>
        </w:rPr>
        <w:t xml:space="preserve"> existe una necesidad no cubierta para trabajadores autónomos de diversos oficios, donde en muchas ocasiones, potenciales usuarios requieren de un servicio profesional en lugares o sectores desconocidos y, por otra parte, existen trabajadores con conocimientos para cubrir esas necesidades no pueden llegar a ponerse en contacto con su potencial cliente.</w:t>
      </w:r>
    </w:p>
    <w:p w14:paraId="2D9885FD" w14:textId="77777777" w:rsidR="005B6EB4" w:rsidRPr="00DE16FF" w:rsidRDefault="005B6EB4" w:rsidP="005B6EB4">
      <w:pPr>
        <w:rPr>
          <w:sz w:val="22"/>
          <w:szCs w:val="22"/>
        </w:rPr>
      </w:pPr>
    </w:p>
    <w:p w14:paraId="4F5900F8" w14:textId="77777777" w:rsidR="005B6EB4" w:rsidRPr="00DE16FF" w:rsidRDefault="005B6EB4" w:rsidP="005B6EB4">
      <w:pPr>
        <w:rPr>
          <w:sz w:val="22"/>
          <w:szCs w:val="22"/>
        </w:rPr>
      </w:pPr>
      <w:r w:rsidRPr="00DE16FF">
        <w:rPr>
          <w:sz w:val="22"/>
          <w:szCs w:val="22"/>
        </w:rPr>
        <w:t>Existen varios sitios webs que proporcionan desde hace años un directorio de trabajadores profesionales y comercios categorizados por diferentes profesiones como pueden ser Páginas Amarillas</w:t>
      </w:r>
      <w:r w:rsidR="008A343E">
        <w:rPr>
          <w:sz w:val="22"/>
          <w:szCs w:val="22"/>
        </w:rPr>
        <w:t xml:space="preserve"> [2]</w:t>
      </w:r>
      <w:r w:rsidRPr="00DE16FF">
        <w:rPr>
          <w:sz w:val="22"/>
          <w:szCs w:val="22"/>
        </w:rPr>
        <w:t xml:space="preserve"> y QDQ</w:t>
      </w:r>
      <w:r w:rsidR="008A343E">
        <w:rPr>
          <w:sz w:val="22"/>
          <w:szCs w:val="22"/>
        </w:rPr>
        <w:t xml:space="preserve"> [3]</w:t>
      </w:r>
      <w:r w:rsidRPr="00DE16FF">
        <w:rPr>
          <w:sz w:val="22"/>
          <w:szCs w:val="22"/>
        </w:rPr>
        <w:t xml:space="preserve">. Ambos han competido enviando a domicilio guías en papel, y hoy día han informatizado sus servicios, y disponen de sitio web y aplicación móvil. Además, el buscador de Google (haciendo uso de Google </w:t>
      </w:r>
      <w:proofErr w:type="spellStart"/>
      <w:r w:rsidRPr="00DE16FF">
        <w:rPr>
          <w:sz w:val="22"/>
          <w:szCs w:val="22"/>
        </w:rPr>
        <w:t>Maps</w:t>
      </w:r>
      <w:proofErr w:type="spellEnd"/>
      <w:r w:rsidRPr="00DE16FF">
        <w:rPr>
          <w:sz w:val="22"/>
          <w:szCs w:val="22"/>
        </w:rPr>
        <w:t>), permite localizar negocios y situarlos en el mapa, al igual que Páginas Amarillas y QDQ.</w:t>
      </w:r>
    </w:p>
    <w:p w14:paraId="2486FD91" w14:textId="77777777" w:rsidR="005B6EB4" w:rsidRPr="00DE16FF" w:rsidRDefault="005B6EB4" w:rsidP="005B6EB4">
      <w:pPr>
        <w:rPr>
          <w:sz w:val="22"/>
          <w:szCs w:val="22"/>
        </w:rPr>
      </w:pPr>
    </w:p>
    <w:p w14:paraId="69BA647D" w14:textId="77777777" w:rsidR="005B6EB4" w:rsidRPr="00DE16FF" w:rsidRDefault="005B6EB4" w:rsidP="005B6EB4">
      <w:pPr>
        <w:rPr>
          <w:sz w:val="22"/>
          <w:szCs w:val="22"/>
        </w:rPr>
      </w:pPr>
      <w:r w:rsidRPr="00DE16FF">
        <w:rPr>
          <w:sz w:val="22"/>
          <w:szCs w:val="22"/>
        </w:rPr>
        <w:t>El punto fuerte que tienen todas ellas, es que tienen un negocio establecido desde hace años, y una base de datos de profesionales y negocios muy grande. En el caso de Google, además, su base de datos no es sólo de ámbito nacional, por lo que podemos hacer uso de ello en todo el mundo.</w:t>
      </w:r>
    </w:p>
    <w:p w14:paraId="2EADEDD2" w14:textId="77777777" w:rsidR="005B6EB4" w:rsidRPr="00DE16FF" w:rsidRDefault="005B6EB4" w:rsidP="005B6EB4">
      <w:pPr>
        <w:rPr>
          <w:sz w:val="22"/>
          <w:szCs w:val="22"/>
        </w:rPr>
      </w:pPr>
    </w:p>
    <w:p w14:paraId="61896608" w14:textId="77777777" w:rsidR="005B6EB4" w:rsidRPr="00DE16FF" w:rsidRDefault="005B6EB4" w:rsidP="005B6EB4">
      <w:pPr>
        <w:rPr>
          <w:sz w:val="22"/>
          <w:szCs w:val="22"/>
        </w:rPr>
      </w:pPr>
      <w:r w:rsidRPr="00DE16FF">
        <w:rPr>
          <w:sz w:val="22"/>
          <w:szCs w:val="22"/>
        </w:rPr>
        <w:t>Como puntos débiles, todas ellas están hechas para profesionales y comercios con una localización fija y con unos horarios fijos, aunque Páginas Amarillas y QDQ también proporcionan teléfonos de profesionales 24 horas, donde en la mayoría de las ocasiones, las demandas son atendidas desde una centralita que envían profesionales a domicilio, que en la mayoría de las ocasiones no informan correctamente del rango de precio que se cobrará y la comunicación se produce entre el tele operador y el cliente, nunca entre cliente y profesional.</w:t>
      </w:r>
    </w:p>
    <w:p w14:paraId="6F1C2B74" w14:textId="77777777" w:rsidR="005B6EB4" w:rsidRPr="00DE16FF" w:rsidRDefault="005B6EB4" w:rsidP="005B6EB4">
      <w:pPr>
        <w:rPr>
          <w:sz w:val="22"/>
          <w:szCs w:val="22"/>
        </w:rPr>
      </w:pPr>
      <w:r w:rsidRPr="00DE16FF">
        <w:rPr>
          <w:sz w:val="22"/>
          <w:szCs w:val="22"/>
        </w:rPr>
        <w:t>Por último, estas aplicaciones siempre van a proporcionar contactos de profesionales autónomos, que, en ocasiones, van a realizar tareas muy básicas y van a cobrar el mínimo por desplazamiento de un profesional de ese sector, que en ocasiones es muy elevado. En nuestro entorno existe mucha gente que es capaz de realizar trabajos (formatear un ordenador, cambiar la pieza rota de una bicicleta, desatascar un desagüe…) sin dedicarse plenamente a ello, y ofrecer unos precios mucho más competitivos, pero que, por otra parte, no es posible dar con este tipo de personas a no ser que sea por recomendación de conocidos.</w:t>
      </w:r>
    </w:p>
    <w:p w14:paraId="26BBE639" w14:textId="77777777" w:rsidR="00941789" w:rsidRDefault="00941789" w:rsidP="00FB7434"/>
    <w:p w14:paraId="117BCD89" w14:textId="77777777" w:rsidR="00941789" w:rsidRPr="00DC0355" w:rsidRDefault="00941789" w:rsidP="00FB7434">
      <w:pPr>
        <w:pStyle w:val="Ttulo2"/>
        <w:tabs>
          <w:tab w:val="left" w:pos="0"/>
        </w:tabs>
        <w:rPr>
          <w:b/>
          <w:sz w:val="28"/>
          <w:szCs w:val="28"/>
        </w:rPr>
      </w:pPr>
      <w:bookmarkStart w:id="3" w:name="_Toc368261774"/>
      <w:r w:rsidRPr="00DC0355">
        <w:rPr>
          <w:b/>
          <w:sz w:val="28"/>
          <w:szCs w:val="28"/>
        </w:rPr>
        <w:t>1.2 Objetivos del Trabajo</w:t>
      </w:r>
      <w:bookmarkEnd w:id="3"/>
    </w:p>
    <w:p w14:paraId="5588B66B" w14:textId="77777777" w:rsidR="00941789" w:rsidRDefault="00941789" w:rsidP="00FB7434"/>
    <w:p w14:paraId="78CB02CE" w14:textId="77777777" w:rsidR="005B6EB4" w:rsidRPr="00DE16FF" w:rsidRDefault="005B6EB4" w:rsidP="005B6EB4">
      <w:pPr>
        <w:rPr>
          <w:sz w:val="22"/>
          <w:szCs w:val="22"/>
        </w:rPr>
      </w:pPr>
      <w:r w:rsidRPr="00DE16FF">
        <w:rPr>
          <w:sz w:val="22"/>
          <w:szCs w:val="22"/>
        </w:rPr>
        <w:lastRenderedPageBreak/>
        <w:t>El objetivo principal del trabajo será la creación de una aplicación móvil que sea capaz de poner en contacto a potenciales clientes con expertos en diversas profesiones para poder solucionar el problema del potencial cliente a cambio de una transacción económica.</w:t>
      </w:r>
    </w:p>
    <w:p w14:paraId="1F37942C" w14:textId="77777777" w:rsidR="005B6EB4" w:rsidRPr="00DE16FF" w:rsidRDefault="005B6EB4" w:rsidP="005B6EB4">
      <w:pPr>
        <w:rPr>
          <w:sz w:val="22"/>
          <w:szCs w:val="22"/>
        </w:rPr>
      </w:pPr>
    </w:p>
    <w:p w14:paraId="323C0EDD" w14:textId="77777777" w:rsidR="005B6EB4" w:rsidRPr="00DE16FF" w:rsidRDefault="005B6EB4" w:rsidP="005B6EB4">
      <w:pPr>
        <w:rPr>
          <w:sz w:val="22"/>
          <w:szCs w:val="22"/>
        </w:rPr>
      </w:pPr>
      <w:r w:rsidRPr="00DE16FF">
        <w:rPr>
          <w:sz w:val="22"/>
          <w:szCs w:val="22"/>
        </w:rPr>
        <w:t>La Lista de Requisitos Funcionales es la siguiente:</w:t>
      </w:r>
    </w:p>
    <w:p w14:paraId="4512F493" w14:textId="77777777" w:rsidR="005B6EB4" w:rsidRPr="00DE16FF" w:rsidRDefault="005B6EB4" w:rsidP="005B6EB4">
      <w:pPr>
        <w:rPr>
          <w:sz w:val="22"/>
          <w:szCs w:val="22"/>
        </w:rPr>
      </w:pPr>
    </w:p>
    <w:p w14:paraId="033D7F67" w14:textId="77777777" w:rsidR="005B6EB4" w:rsidRPr="00DE16FF" w:rsidRDefault="005B6EB4" w:rsidP="005B6EB4">
      <w:pPr>
        <w:numPr>
          <w:ilvl w:val="0"/>
          <w:numId w:val="21"/>
        </w:numPr>
        <w:rPr>
          <w:sz w:val="22"/>
          <w:szCs w:val="22"/>
        </w:rPr>
      </w:pPr>
      <w:r w:rsidRPr="00DE16FF">
        <w:rPr>
          <w:sz w:val="22"/>
          <w:szCs w:val="22"/>
        </w:rPr>
        <w:t>RF001: La aplicación requiere registro del usuario, tanto para clientes como para profesionales. El registro permitirá hacerse mediante un formulario con correo electrónico, contraseña y datos personales, o utilizando Google o Facebook para acelerar el proceso.</w:t>
      </w:r>
    </w:p>
    <w:p w14:paraId="694D3748" w14:textId="77777777" w:rsidR="005B6EB4" w:rsidRPr="00DE16FF" w:rsidRDefault="005B6EB4" w:rsidP="005B6EB4">
      <w:pPr>
        <w:rPr>
          <w:sz w:val="22"/>
          <w:szCs w:val="22"/>
        </w:rPr>
      </w:pPr>
    </w:p>
    <w:p w14:paraId="524EAD15" w14:textId="77777777" w:rsidR="005B6EB4" w:rsidRPr="00DE16FF" w:rsidRDefault="005B6EB4" w:rsidP="005B6EB4">
      <w:pPr>
        <w:numPr>
          <w:ilvl w:val="0"/>
          <w:numId w:val="21"/>
        </w:numPr>
        <w:rPr>
          <w:sz w:val="22"/>
          <w:szCs w:val="22"/>
        </w:rPr>
      </w:pPr>
      <w:r w:rsidRPr="00DE16FF">
        <w:rPr>
          <w:sz w:val="22"/>
          <w:szCs w:val="22"/>
        </w:rPr>
        <w:t>RF002: La aplicación permitirá iniciar sesión al usuario registrado utilizando correo electrónico y contraseña, o mediante el uso de Google o Facebook.</w:t>
      </w:r>
    </w:p>
    <w:p w14:paraId="2F52ED00" w14:textId="77777777" w:rsidR="005B6EB4" w:rsidRPr="00DE16FF" w:rsidRDefault="005B6EB4" w:rsidP="005B6EB4">
      <w:pPr>
        <w:rPr>
          <w:sz w:val="22"/>
          <w:szCs w:val="22"/>
        </w:rPr>
      </w:pPr>
    </w:p>
    <w:p w14:paraId="1B5AE1D5" w14:textId="77777777" w:rsidR="005B6EB4" w:rsidRPr="00DE16FF" w:rsidRDefault="005B6EB4" w:rsidP="005B6EB4">
      <w:pPr>
        <w:numPr>
          <w:ilvl w:val="0"/>
          <w:numId w:val="21"/>
        </w:numPr>
        <w:rPr>
          <w:sz w:val="22"/>
          <w:szCs w:val="22"/>
        </w:rPr>
      </w:pPr>
      <w:r w:rsidRPr="00DE16FF">
        <w:rPr>
          <w:sz w:val="22"/>
          <w:szCs w:val="22"/>
        </w:rPr>
        <w:t>RF003: La aplicación permitirá al usuario suscribirse a alertas de diferentes profesiones como trabajador.</w:t>
      </w:r>
    </w:p>
    <w:p w14:paraId="08967123" w14:textId="77777777" w:rsidR="005B6EB4" w:rsidRPr="00DE16FF" w:rsidRDefault="005B6EB4" w:rsidP="005B6EB4">
      <w:pPr>
        <w:rPr>
          <w:sz w:val="22"/>
          <w:szCs w:val="22"/>
        </w:rPr>
      </w:pPr>
    </w:p>
    <w:p w14:paraId="0E7F0D81" w14:textId="77777777" w:rsidR="005B6EB4" w:rsidRPr="00DE16FF" w:rsidRDefault="005B6EB4" w:rsidP="005B6EB4">
      <w:pPr>
        <w:numPr>
          <w:ilvl w:val="0"/>
          <w:numId w:val="21"/>
        </w:numPr>
        <w:rPr>
          <w:sz w:val="22"/>
          <w:szCs w:val="22"/>
        </w:rPr>
      </w:pPr>
      <w:r w:rsidRPr="00DE16FF">
        <w:rPr>
          <w:sz w:val="22"/>
          <w:szCs w:val="22"/>
        </w:rPr>
        <w:t>RF004: La aplicación permitirá al usuario pedir un servicio profesional en cualquier lugar, enviando su ubicación y la descripción del servicio requerido como campos obligatorios, y permitiendo indicar de manera opcional el precio máximo a pagar.</w:t>
      </w:r>
    </w:p>
    <w:p w14:paraId="3B35D3C6" w14:textId="77777777" w:rsidR="005B6EB4" w:rsidRPr="00DE16FF" w:rsidRDefault="005B6EB4" w:rsidP="005B6EB4">
      <w:pPr>
        <w:rPr>
          <w:sz w:val="22"/>
          <w:szCs w:val="22"/>
        </w:rPr>
      </w:pPr>
    </w:p>
    <w:p w14:paraId="1B0A1877" w14:textId="77777777" w:rsidR="005B6EB4" w:rsidRPr="00DE16FF" w:rsidRDefault="005B6EB4" w:rsidP="005B6EB4">
      <w:pPr>
        <w:numPr>
          <w:ilvl w:val="0"/>
          <w:numId w:val="21"/>
        </w:numPr>
        <w:rPr>
          <w:sz w:val="22"/>
          <w:szCs w:val="22"/>
        </w:rPr>
      </w:pPr>
      <w:r w:rsidRPr="00DE16FF">
        <w:rPr>
          <w:sz w:val="22"/>
          <w:szCs w:val="22"/>
        </w:rPr>
        <w:t>RF005: La aplicación permitirá al trabajador suscrito a una alerta, realizar una propuesta al cliente potencial con un rango de precio, duración del mismo y otros datos de interés para el cliente.</w:t>
      </w:r>
    </w:p>
    <w:p w14:paraId="6D595648" w14:textId="77777777" w:rsidR="005B6EB4" w:rsidRPr="00DE16FF" w:rsidRDefault="005B6EB4" w:rsidP="005B6EB4">
      <w:pPr>
        <w:rPr>
          <w:sz w:val="22"/>
          <w:szCs w:val="22"/>
        </w:rPr>
      </w:pPr>
    </w:p>
    <w:p w14:paraId="17500C2F" w14:textId="77777777" w:rsidR="005B6EB4" w:rsidRPr="00DE16FF" w:rsidRDefault="005B6EB4" w:rsidP="005B6EB4">
      <w:pPr>
        <w:numPr>
          <w:ilvl w:val="0"/>
          <w:numId w:val="21"/>
        </w:numPr>
        <w:rPr>
          <w:sz w:val="22"/>
          <w:szCs w:val="22"/>
        </w:rPr>
      </w:pPr>
      <w:r w:rsidRPr="00DE16FF">
        <w:rPr>
          <w:sz w:val="22"/>
          <w:szCs w:val="22"/>
        </w:rPr>
        <w:t>RF006: La aplicación mostrará en un mapa puntos con diferentes ofertas de los trabajadores que recibieron la petición. El usuario podrá acceder a cada una de estas ofertas y aceptar únicamente una de ellas.</w:t>
      </w:r>
    </w:p>
    <w:p w14:paraId="74F01CA5" w14:textId="77777777" w:rsidR="005B6EB4" w:rsidRPr="00DE16FF" w:rsidRDefault="005B6EB4" w:rsidP="005B6EB4">
      <w:pPr>
        <w:rPr>
          <w:sz w:val="22"/>
          <w:szCs w:val="22"/>
        </w:rPr>
      </w:pPr>
    </w:p>
    <w:p w14:paraId="3A87E146" w14:textId="77777777" w:rsidR="005B6EB4" w:rsidRPr="00DE16FF" w:rsidRDefault="005B6EB4" w:rsidP="005B6EB4">
      <w:pPr>
        <w:numPr>
          <w:ilvl w:val="0"/>
          <w:numId w:val="21"/>
        </w:numPr>
        <w:rPr>
          <w:sz w:val="22"/>
          <w:szCs w:val="22"/>
        </w:rPr>
      </w:pPr>
      <w:r w:rsidRPr="00DE16FF">
        <w:rPr>
          <w:sz w:val="22"/>
          <w:szCs w:val="22"/>
        </w:rPr>
        <w:t>RF007: La aplicación debe mostrar listados por categorías de diferentes profesionales en un rango de kilómetros respecto a la ubicación actual del usuario. Los profesionales estarán ordenados por puntuación media.</w:t>
      </w:r>
    </w:p>
    <w:p w14:paraId="09DA13AC" w14:textId="77777777" w:rsidR="005B6EB4" w:rsidRPr="00DE16FF" w:rsidRDefault="005B6EB4" w:rsidP="005B6EB4">
      <w:pPr>
        <w:rPr>
          <w:sz w:val="22"/>
          <w:szCs w:val="22"/>
        </w:rPr>
      </w:pPr>
    </w:p>
    <w:p w14:paraId="0E316DC7" w14:textId="77777777" w:rsidR="005B6EB4" w:rsidRDefault="005B6EB4" w:rsidP="005B6EB4">
      <w:pPr>
        <w:numPr>
          <w:ilvl w:val="0"/>
          <w:numId w:val="21"/>
        </w:numPr>
        <w:rPr>
          <w:sz w:val="22"/>
          <w:szCs w:val="22"/>
        </w:rPr>
      </w:pPr>
      <w:r w:rsidRPr="00DE16FF">
        <w:rPr>
          <w:sz w:val="22"/>
          <w:szCs w:val="22"/>
        </w:rPr>
        <w:t>RF008: La aplicación permitirá al usuario puntuar y realizar un comentario al trabajador tras realizarse el trabajo y haberse pagado.</w:t>
      </w:r>
    </w:p>
    <w:p w14:paraId="194D18ED" w14:textId="77777777" w:rsidR="00A03552" w:rsidRDefault="00A03552" w:rsidP="00A03552">
      <w:pPr>
        <w:pStyle w:val="Prrafodelista"/>
        <w:rPr>
          <w:sz w:val="22"/>
          <w:szCs w:val="22"/>
        </w:rPr>
      </w:pPr>
    </w:p>
    <w:p w14:paraId="3DC20753" w14:textId="77777777" w:rsidR="00A03552" w:rsidRPr="00DE16FF" w:rsidRDefault="00A03552" w:rsidP="005B6EB4">
      <w:pPr>
        <w:numPr>
          <w:ilvl w:val="0"/>
          <w:numId w:val="21"/>
        </w:numPr>
        <w:rPr>
          <w:sz w:val="22"/>
          <w:szCs w:val="22"/>
        </w:rPr>
      </w:pPr>
      <w:r>
        <w:rPr>
          <w:sz w:val="22"/>
          <w:szCs w:val="22"/>
        </w:rPr>
        <w:t>RF009: La aplicación permitirá realizar pagos a través de la app de los servicios contratados.</w:t>
      </w:r>
    </w:p>
    <w:p w14:paraId="579FE314" w14:textId="77777777" w:rsidR="005B6EB4" w:rsidRPr="00DE16FF" w:rsidRDefault="005B6EB4" w:rsidP="005B6EB4">
      <w:pPr>
        <w:rPr>
          <w:sz w:val="22"/>
          <w:szCs w:val="22"/>
        </w:rPr>
      </w:pPr>
    </w:p>
    <w:p w14:paraId="2BD74DA2" w14:textId="77777777" w:rsidR="005B6EB4" w:rsidRPr="00DE16FF" w:rsidRDefault="005B6EB4" w:rsidP="005B6EB4">
      <w:pPr>
        <w:rPr>
          <w:sz w:val="22"/>
          <w:szCs w:val="22"/>
        </w:rPr>
      </w:pPr>
      <w:r w:rsidRPr="00DE16FF">
        <w:rPr>
          <w:sz w:val="22"/>
          <w:szCs w:val="22"/>
        </w:rPr>
        <w:t>La Lista de Requisitos No Funcionales es la siguiente:</w:t>
      </w:r>
    </w:p>
    <w:p w14:paraId="7DCA11BF" w14:textId="77777777" w:rsidR="005B6EB4" w:rsidRPr="00DE16FF" w:rsidRDefault="005B6EB4" w:rsidP="005B6EB4">
      <w:pPr>
        <w:rPr>
          <w:sz w:val="22"/>
          <w:szCs w:val="22"/>
        </w:rPr>
      </w:pPr>
    </w:p>
    <w:p w14:paraId="4C17BAAE" w14:textId="77777777" w:rsidR="005B6EB4" w:rsidRPr="00DE16FF" w:rsidRDefault="005B6EB4" w:rsidP="005B6EB4">
      <w:pPr>
        <w:numPr>
          <w:ilvl w:val="0"/>
          <w:numId w:val="19"/>
        </w:numPr>
        <w:rPr>
          <w:sz w:val="22"/>
          <w:szCs w:val="22"/>
        </w:rPr>
      </w:pPr>
      <w:r w:rsidRPr="00DE16FF">
        <w:rPr>
          <w:sz w:val="22"/>
          <w:szCs w:val="22"/>
        </w:rPr>
        <w:t>RNF001: La plataforma destino de la aplicación será iOS (iPad, iPhone) con posibilidad de ser ampliado en un futuro a Android y Aplicación Web.</w:t>
      </w:r>
    </w:p>
    <w:p w14:paraId="45618D70" w14:textId="77777777" w:rsidR="005B6EB4" w:rsidRPr="00DE16FF" w:rsidRDefault="005B6EB4" w:rsidP="005B6EB4">
      <w:pPr>
        <w:rPr>
          <w:sz w:val="22"/>
          <w:szCs w:val="22"/>
        </w:rPr>
      </w:pPr>
    </w:p>
    <w:p w14:paraId="4A7BCE90" w14:textId="77777777" w:rsidR="005B6EB4" w:rsidRPr="00DE16FF" w:rsidRDefault="005B6EB4" w:rsidP="005B6EB4">
      <w:pPr>
        <w:numPr>
          <w:ilvl w:val="0"/>
          <w:numId w:val="19"/>
        </w:numPr>
        <w:rPr>
          <w:sz w:val="22"/>
          <w:szCs w:val="22"/>
        </w:rPr>
      </w:pPr>
      <w:r w:rsidRPr="00DE16FF">
        <w:rPr>
          <w:sz w:val="22"/>
          <w:szCs w:val="22"/>
        </w:rPr>
        <w:t>RNF002: El color base de la aplicación será el verde en una tonalidad oscura.</w:t>
      </w:r>
    </w:p>
    <w:p w14:paraId="0AB05217" w14:textId="77777777" w:rsidR="005B6EB4" w:rsidRPr="00DE16FF" w:rsidRDefault="005B6EB4" w:rsidP="005B6EB4">
      <w:pPr>
        <w:rPr>
          <w:sz w:val="22"/>
          <w:szCs w:val="22"/>
        </w:rPr>
      </w:pPr>
    </w:p>
    <w:p w14:paraId="294A05C9" w14:textId="77777777" w:rsidR="005B6EB4" w:rsidRPr="00DE16FF" w:rsidRDefault="005B6EB4" w:rsidP="005B6EB4">
      <w:pPr>
        <w:numPr>
          <w:ilvl w:val="0"/>
          <w:numId w:val="19"/>
        </w:numPr>
        <w:rPr>
          <w:sz w:val="22"/>
          <w:szCs w:val="22"/>
        </w:rPr>
      </w:pPr>
      <w:r w:rsidRPr="00DE16FF">
        <w:rPr>
          <w:sz w:val="22"/>
          <w:szCs w:val="22"/>
        </w:rPr>
        <w:t>RNF003: Se mostrará una pantalla de presentación con el logo de la aplicación en medio con fondo verde oscuro durante 2 segundos.</w:t>
      </w:r>
    </w:p>
    <w:p w14:paraId="17CCCA29" w14:textId="77777777" w:rsidR="005B6EB4" w:rsidRPr="00DE16FF" w:rsidRDefault="005B6EB4" w:rsidP="005B6EB4">
      <w:pPr>
        <w:rPr>
          <w:sz w:val="22"/>
          <w:szCs w:val="22"/>
        </w:rPr>
      </w:pPr>
    </w:p>
    <w:p w14:paraId="26744E14" w14:textId="77777777" w:rsidR="005B6EB4" w:rsidRPr="00DE16FF" w:rsidRDefault="005B6EB4" w:rsidP="005B6EB4">
      <w:pPr>
        <w:numPr>
          <w:ilvl w:val="0"/>
          <w:numId w:val="19"/>
        </w:numPr>
        <w:rPr>
          <w:sz w:val="22"/>
          <w:szCs w:val="22"/>
        </w:rPr>
      </w:pPr>
      <w:r w:rsidRPr="00DE16FF">
        <w:rPr>
          <w:sz w:val="22"/>
          <w:szCs w:val="22"/>
        </w:rPr>
        <w:t>RNF004: La aplicación mostrará un listado de oficios que incluya las profesiones más comunes desarrolladas por trabajadores autónomos (electricista, mecánico, cerrajero, fontanero, etc.), aunque esta lista podrá ser ampliada por demanda de los usuarios.</w:t>
      </w:r>
    </w:p>
    <w:p w14:paraId="56E41E2B" w14:textId="77777777" w:rsidR="005B6EB4" w:rsidRPr="00DE16FF" w:rsidRDefault="005B6EB4" w:rsidP="005B6EB4">
      <w:pPr>
        <w:rPr>
          <w:sz w:val="22"/>
          <w:szCs w:val="22"/>
        </w:rPr>
      </w:pPr>
    </w:p>
    <w:p w14:paraId="08664DB6" w14:textId="77777777" w:rsidR="005B6EB4" w:rsidRPr="00DE16FF" w:rsidRDefault="005B6EB4" w:rsidP="005B6EB4">
      <w:pPr>
        <w:numPr>
          <w:ilvl w:val="0"/>
          <w:numId w:val="19"/>
        </w:numPr>
        <w:rPr>
          <w:sz w:val="22"/>
          <w:szCs w:val="22"/>
        </w:rPr>
      </w:pPr>
      <w:r w:rsidRPr="00DE16FF">
        <w:rPr>
          <w:sz w:val="22"/>
          <w:szCs w:val="22"/>
        </w:rPr>
        <w:t>RNF005: Los resultados obtenidos aparecerán o bien en un listado en forma de tabla o un mapa donde aparecerán puntos con los distintos profesionales encontrados.</w:t>
      </w:r>
    </w:p>
    <w:p w14:paraId="57BFFCC8" w14:textId="77777777" w:rsidR="005B6EB4" w:rsidRPr="00DE16FF" w:rsidRDefault="005B6EB4" w:rsidP="005B6EB4">
      <w:pPr>
        <w:rPr>
          <w:sz w:val="22"/>
          <w:szCs w:val="22"/>
        </w:rPr>
      </w:pPr>
    </w:p>
    <w:p w14:paraId="7B51714D" w14:textId="77777777" w:rsidR="005B6EB4" w:rsidRPr="00DE16FF" w:rsidRDefault="005B6EB4" w:rsidP="005B6EB4">
      <w:pPr>
        <w:numPr>
          <w:ilvl w:val="0"/>
          <w:numId w:val="19"/>
        </w:numPr>
        <w:rPr>
          <w:sz w:val="22"/>
          <w:szCs w:val="22"/>
        </w:rPr>
      </w:pPr>
      <w:r w:rsidRPr="00DE16FF">
        <w:rPr>
          <w:sz w:val="22"/>
          <w:szCs w:val="22"/>
        </w:rPr>
        <w:t>RNF005: Se hará el uso de la vibración del dispositivo en caso de encontrarse profesionales que acepten realizar el encargo.</w:t>
      </w:r>
    </w:p>
    <w:p w14:paraId="7E747F58" w14:textId="77777777" w:rsidR="005B6EB4" w:rsidRPr="00DE16FF" w:rsidRDefault="005B6EB4" w:rsidP="005B6EB4">
      <w:pPr>
        <w:rPr>
          <w:sz w:val="22"/>
          <w:szCs w:val="22"/>
        </w:rPr>
      </w:pPr>
    </w:p>
    <w:p w14:paraId="56465438" w14:textId="77777777" w:rsidR="00941789" w:rsidRPr="00DE16FF" w:rsidRDefault="005B6EB4" w:rsidP="005B6EB4">
      <w:pPr>
        <w:numPr>
          <w:ilvl w:val="0"/>
          <w:numId w:val="19"/>
        </w:numPr>
        <w:rPr>
          <w:sz w:val="22"/>
          <w:szCs w:val="22"/>
        </w:rPr>
      </w:pPr>
      <w:r w:rsidRPr="00DE16FF">
        <w:rPr>
          <w:sz w:val="22"/>
          <w:szCs w:val="22"/>
        </w:rPr>
        <w:t>RNF006: La valoración del usuario se mostrará en un rango de 1 a 5 estrellas, permitiendo valores intermedios.</w:t>
      </w:r>
    </w:p>
    <w:p w14:paraId="6319CEEB" w14:textId="77777777" w:rsidR="005B6EB4" w:rsidRDefault="005B6EB4" w:rsidP="00FB7434"/>
    <w:p w14:paraId="702400C2" w14:textId="77777777" w:rsidR="00941789" w:rsidRDefault="00941789" w:rsidP="00FB7434">
      <w:pPr>
        <w:pStyle w:val="Ttulo2"/>
        <w:tabs>
          <w:tab w:val="left" w:pos="0"/>
        </w:tabs>
      </w:pPr>
      <w:bookmarkStart w:id="4" w:name="_Toc368261775"/>
      <w:r>
        <w:t>1.3 Enfoque y método seguido</w:t>
      </w:r>
      <w:bookmarkEnd w:id="4"/>
    </w:p>
    <w:p w14:paraId="303E0831" w14:textId="77777777" w:rsidR="00941789" w:rsidRDefault="00941789" w:rsidP="00FB7434"/>
    <w:p w14:paraId="56CD0110" w14:textId="77777777" w:rsidR="005B6EB4" w:rsidRPr="00DE16FF" w:rsidRDefault="005B6EB4" w:rsidP="005B6EB4">
      <w:pPr>
        <w:rPr>
          <w:rFonts w:cs="Arial"/>
          <w:sz w:val="22"/>
          <w:szCs w:val="22"/>
        </w:rPr>
      </w:pPr>
      <w:r w:rsidRPr="00DE16FF">
        <w:rPr>
          <w:rFonts w:cs="Arial"/>
          <w:sz w:val="22"/>
          <w:szCs w:val="22"/>
        </w:rPr>
        <w:t xml:space="preserve">El trabajo a realizar contempla como posibles estrategias la creación de un nuevo producto, y la adaptación de un trabajo existente, ya que en el Master se han realizado trabajos que incluye el uso de </w:t>
      </w:r>
      <w:proofErr w:type="spellStart"/>
      <w:r w:rsidRPr="00DE16FF">
        <w:rPr>
          <w:rFonts w:cs="Arial"/>
          <w:sz w:val="22"/>
          <w:szCs w:val="22"/>
        </w:rPr>
        <w:t>APIs</w:t>
      </w:r>
      <w:proofErr w:type="spellEnd"/>
      <w:r w:rsidRPr="00DE16FF">
        <w:rPr>
          <w:rFonts w:cs="Arial"/>
          <w:sz w:val="22"/>
          <w:szCs w:val="22"/>
        </w:rPr>
        <w:t xml:space="preserve"> de geolocalización que pueden ser de utilidad.</w:t>
      </w:r>
    </w:p>
    <w:p w14:paraId="11AEA4AC" w14:textId="77777777" w:rsidR="005B6EB4" w:rsidRPr="00DE16FF" w:rsidRDefault="005B6EB4" w:rsidP="005B6EB4">
      <w:pPr>
        <w:rPr>
          <w:rFonts w:cs="Arial"/>
          <w:sz w:val="22"/>
          <w:szCs w:val="22"/>
        </w:rPr>
      </w:pPr>
    </w:p>
    <w:p w14:paraId="73F01680" w14:textId="77777777" w:rsidR="005B6EB4" w:rsidRPr="00DE16FF" w:rsidRDefault="005B6EB4" w:rsidP="005B6EB4">
      <w:pPr>
        <w:rPr>
          <w:rFonts w:cs="Arial"/>
          <w:sz w:val="22"/>
          <w:szCs w:val="22"/>
        </w:rPr>
      </w:pPr>
      <w:r w:rsidRPr="00DE16FF">
        <w:rPr>
          <w:rFonts w:cs="Arial"/>
          <w:sz w:val="22"/>
          <w:szCs w:val="22"/>
        </w:rPr>
        <w:t>La aplicación, por lo tanto, reutilizará partes de código, aunque readaptadas a la temática a cubrir, y añadiendo nuevas funcionalidades.</w:t>
      </w:r>
    </w:p>
    <w:p w14:paraId="5C9C194B" w14:textId="77777777" w:rsidR="005B6EB4" w:rsidRPr="00DE16FF" w:rsidRDefault="005B6EB4" w:rsidP="005B6EB4">
      <w:pPr>
        <w:rPr>
          <w:rFonts w:cs="Arial"/>
          <w:sz w:val="22"/>
          <w:szCs w:val="22"/>
        </w:rPr>
      </w:pPr>
    </w:p>
    <w:p w14:paraId="6B83488E" w14:textId="77777777" w:rsidR="005B6EB4" w:rsidRPr="00DE16FF" w:rsidRDefault="005B6EB4" w:rsidP="005B6EB4">
      <w:pPr>
        <w:rPr>
          <w:rFonts w:cs="Arial"/>
          <w:sz w:val="22"/>
          <w:szCs w:val="22"/>
        </w:rPr>
      </w:pPr>
      <w:r w:rsidRPr="00DE16FF">
        <w:rPr>
          <w:rFonts w:cs="Arial"/>
          <w:sz w:val="22"/>
          <w:szCs w:val="22"/>
        </w:rPr>
        <w:t>El trabajo existente que será reutilizado, en su parte de geolocalización, será la PEC de la asignatura Desarrollo para Dispositivos iOS. Esta aplicación nos permite añadir Sitios al mapa utilizando la geolocalización actual del dispositivo, agregando a su vez, nombre, descripción y fotos al mismo. A su vez, permite al usuario encontrar en el mapa y en un listado una serie de Sitios que se encuentran en un rango de Kilómetros de la actual geolocalización del usuario.</w:t>
      </w:r>
    </w:p>
    <w:p w14:paraId="26836886" w14:textId="77777777" w:rsidR="005B6EB4" w:rsidRPr="00DE16FF" w:rsidRDefault="005B6EB4" w:rsidP="005B6EB4">
      <w:pPr>
        <w:rPr>
          <w:rFonts w:cs="Arial"/>
          <w:sz w:val="22"/>
          <w:szCs w:val="22"/>
        </w:rPr>
      </w:pPr>
    </w:p>
    <w:p w14:paraId="1A4D96C0" w14:textId="77777777" w:rsidR="005B6EB4" w:rsidRPr="00DE16FF" w:rsidRDefault="005B6EB4" w:rsidP="005B6EB4">
      <w:pPr>
        <w:rPr>
          <w:rFonts w:cs="Arial"/>
          <w:sz w:val="22"/>
          <w:szCs w:val="22"/>
        </w:rPr>
      </w:pPr>
      <w:r w:rsidRPr="00DE16FF">
        <w:rPr>
          <w:rFonts w:cs="Arial"/>
          <w:sz w:val="22"/>
          <w:szCs w:val="22"/>
        </w:rPr>
        <w:t>Por una parte, para solicitar un profesional de un área laboral específica, será necesario indicar un radio en el que se desea encontrar a esos trabajadores, ya que no nos valdría de nada encontrar un informático en Barcelona si estamos viviendo en Vigo, por lo que esta parte es reutilizable en cierto modo para la realización de esta nueva aplicación.</w:t>
      </w:r>
    </w:p>
    <w:p w14:paraId="2D9D14D3" w14:textId="77777777" w:rsidR="005B6EB4" w:rsidRPr="00DE16FF" w:rsidRDefault="005B6EB4" w:rsidP="005B6EB4">
      <w:pPr>
        <w:rPr>
          <w:rFonts w:cs="Arial"/>
          <w:sz w:val="22"/>
          <w:szCs w:val="22"/>
        </w:rPr>
      </w:pPr>
    </w:p>
    <w:p w14:paraId="7E34AAA8" w14:textId="77777777" w:rsidR="005B6EB4" w:rsidRPr="00DE16FF" w:rsidRDefault="005B6EB4" w:rsidP="005B6EB4">
      <w:pPr>
        <w:rPr>
          <w:rFonts w:cs="Arial"/>
          <w:sz w:val="22"/>
          <w:szCs w:val="22"/>
        </w:rPr>
      </w:pPr>
      <w:r w:rsidRPr="00DE16FF">
        <w:rPr>
          <w:rFonts w:cs="Arial"/>
          <w:sz w:val="22"/>
          <w:szCs w:val="22"/>
        </w:rPr>
        <w:t>Además, se desea mostrar un listado categorizado por oficios de distintos profesionales en nuestro rango, por si el usuario desea, en vez de solicitar el servicio a través de la app a los trabajadores disponibles, realizar un contacto directo a través de su número de teléfono. Estos listados deberán aparecer al menos en una Tabla, con la posibilidad de mostrarse en un mapa con puntos en el mismo. En esta parte pueden utilizarse partes funcionales de la PEC de la asignatura anteriormente citada.</w:t>
      </w:r>
    </w:p>
    <w:p w14:paraId="4583DE3A" w14:textId="77777777" w:rsidR="005B6EB4" w:rsidRPr="00DE16FF" w:rsidRDefault="005B6EB4" w:rsidP="005B6EB4">
      <w:pPr>
        <w:rPr>
          <w:rFonts w:cs="Arial"/>
          <w:sz w:val="22"/>
          <w:szCs w:val="22"/>
        </w:rPr>
      </w:pPr>
    </w:p>
    <w:p w14:paraId="6EF11FD3" w14:textId="77777777" w:rsidR="00941789" w:rsidRPr="00DE16FF" w:rsidRDefault="005B6EB4" w:rsidP="005B6EB4">
      <w:pPr>
        <w:rPr>
          <w:rFonts w:cs="Arial"/>
          <w:sz w:val="22"/>
          <w:szCs w:val="22"/>
        </w:rPr>
      </w:pPr>
      <w:r w:rsidRPr="00DE16FF">
        <w:rPr>
          <w:rFonts w:cs="Arial"/>
          <w:sz w:val="22"/>
          <w:szCs w:val="22"/>
        </w:rPr>
        <w:t>Por último, se requerirá de añadir funcionalidades y adaptar el producto para cubrir los requerimientos específicos, como la suscripción a alertas, el uso de notificaciones, el contacto y negociación a través de la aplicación entre cliente potencial y el trabajador, etcétera.</w:t>
      </w:r>
    </w:p>
    <w:p w14:paraId="335EC9CE" w14:textId="77777777" w:rsidR="005B6EB4" w:rsidRPr="00DE16FF" w:rsidRDefault="005B6EB4" w:rsidP="005B6EB4">
      <w:pPr>
        <w:rPr>
          <w:rFonts w:cs="Arial"/>
          <w:sz w:val="22"/>
          <w:szCs w:val="22"/>
        </w:rPr>
      </w:pPr>
    </w:p>
    <w:p w14:paraId="5670A9E5" w14:textId="77777777" w:rsidR="005B6EB4" w:rsidRPr="00DE16FF" w:rsidRDefault="00941789" w:rsidP="005B6EB4">
      <w:pPr>
        <w:pStyle w:val="Ttulo2"/>
        <w:tabs>
          <w:tab w:val="left" w:pos="0"/>
        </w:tabs>
        <w:rPr>
          <w:rFonts w:cs="Arial"/>
          <w:sz w:val="22"/>
          <w:szCs w:val="22"/>
        </w:rPr>
      </w:pPr>
      <w:bookmarkStart w:id="5" w:name="_Toc368261776"/>
      <w:r w:rsidRPr="00DE16FF">
        <w:rPr>
          <w:rFonts w:cs="Arial"/>
          <w:sz w:val="22"/>
          <w:szCs w:val="22"/>
        </w:rPr>
        <w:t xml:space="preserve">1.4 Planificación del </w:t>
      </w:r>
      <w:r w:rsidR="00DF34A1" w:rsidRPr="00DE16FF">
        <w:rPr>
          <w:rFonts w:cs="Arial"/>
          <w:sz w:val="22"/>
          <w:szCs w:val="22"/>
        </w:rPr>
        <w:t>Trabajo</w:t>
      </w:r>
      <w:bookmarkEnd w:id="5"/>
    </w:p>
    <w:p w14:paraId="3B3289AA" w14:textId="77777777" w:rsidR="005B6EB4" w:rsidRPr="00DE16FF" w:rsidRDefault="005B6EB4" w:rsidP="005B6EB4">
      <w:pPr>
        <w:rPr>
          <w:rFonts w:cs="Arial"/>
          <w:sz w:val="22"/>
          <w:szCs w:val="22"/>
        </w:rPr>
      </w:pPr>
    </w:p>
    <w:p w14:paraId="1CD7FF93" w14:textId="77777777" w:rsidR="005B6EB4" w:rsidRPr="00DE16FF" w:rsidRDefault="005B6EB4" w:rsidP="005B6EB4">
      <w:pPr>
        <w:rPr>
          <w:rFonts w:cs="Arial"/>
          <w:sz w:val="22"/>
          <w:szCs w:val="22"/>
        </w:rPr>
      </w:pPr>
      <w:r w:rsidRPr="00DE16FF">
        <w:rPr>
          <w:rFonts w:cs="Arial"/>
          <w:sz w:val="22"/>
          <w:szCs w:val="22"/>
        </w:rPr>
        <w:t>Para realizar el trabajo se necesitará, tanto de una serie de herramientas como de una buena planificación para llevar a cabo el mismo.</w:t>
      </w:r>
    </w:p>
    <w:p w14:paraId="25746273" w14:textId="77777777" w:rsidR="005B6EB4" w:rsidRPr="00DE16FF" w:rsidRDefault="005B6EB4" w:rsidP="005B6EB4">
      <w:pPr>
        <w:rPr>
          <w:rFonts w:cs="Arial"/>
          <w:sz w:val="22"/>
          <w:szCs w:val="22"/>
        </w:rPr>
      </w:pPr>
    </w:p>
    <w:p w14:paraId="7CF1AA85" w14:textId="77777777" w:rsidR="005B6EB4" w:rsidRPr="00DE16FF" w:rsidRDefault="005B6EB4" w:rsidP="005B6EB4">
      <w:pPr>
        <w:rPr>
          <w:rFonts w:cs="Arial"/>
          <w:sz w:val="22"/>
          <w:szCs w:val="22"/>
        </w:rPr>
      </w:pPr>
      <w:r w:rsidRPr="00DE16FF">
        <w:rPr>
          <w:rFonts w:cs="Arial"/>
          <w:sz w:val="22"/>
          <w:szCs w:val="22"/>
        </w:rPr>
        <w:t>Las herramientas necesarias serán:</w:t>
      </w:r>
    </w:p>
    <w:p w14:paraId="5E279ADD" w14:textId="77777777" w:rsidR="005B6EB4" w:rsidRPr="00DE16FF" w:rsidRDefault="005B6EB4" w:rsidP="00DE16FF">
      <w:pPr>
        <w:numPr>
          <w:ilvl w:val="0"/>
          <w:numId w:val="17"/>
        </w:numPr>
        <w:rPr>
          <w:rFonts w:cs="Arial"/>
          <w:sz w:val="22"/>
          <w:szCs w:val="22"/>
        </w:rPr>
      </w:pPr>
      <w:r w:rsidRPr="00DE16FF">
        <w:rPr>
          <w:rFonts w:cs="Arial"/>
          <w:sz w:val="22"/>
          <w:szCs w:val="22"/>
        </w:rPr>
        <w:t xml:space="preserve">Un ordenador personal Macintosh, que en este caso será un </w:t>
      </w:r>
      <w:proofErr w:type="spellStart"/>
      <w:r w:rsidRPr="00DE16FF">
        <w:rPr>
          <w:rFonts w:cs="Arial"/>
          <w:sz w:val="22"/>
          <w:szCs w:val="22"/>
        </w:rPr>
        <w:t>MacBook</w:t>
      </w:r>
      <w:proofErr w:type="spellEnd"/>
      <w:r w:rsidRPr="00DE16FF">
        <w:rPr>
          <w:rFonts w:cs="Arial"/>
          <w:sz w:val="22"/>
          <w:szCs w:val="22"/>
        </w:rPr>
        <w:t xml:space="preserve"> Pro, que nos permitirá desarrollar Software para dispositivos iOS.</w:t>
      </w:r>
    </w:p>
    <w:p w14:paraId="306CF584" w14:textId="77777777" w:rsidR="005B6EB4" w:rsidRPr="00DE16FF" w:rsidRDefault="005B6EB4" w:rsidP="00DE16FF">
      <w:pPr>
        <w:numPr>
          <w:ilvl w:val="0"/>
          <w:numId w:val="17"/>
        </w:numPr>
        <w:rPr>
          <w:rFonts w:cs="Arial"/>
          <w:sz w:val="22"/>
          <w:szCs w:val="22"/>
        </w:rPr>
      </w:pPr>
      <w:r w:rsidRPr="00DE16FF">
        <w:rPr>
          <w:rFonts w:cs="Arial"/>
          <w:sz w:val="22"/>
          <w:szCs w:val="22"/>
        </w:rPr>
        <w:t xml:space="preserve">El Entorno de Desarrollo </w:t>
      </w:r>
      <w:proofErr w:type="spellStart"/>
      <w:r w:rsidRPr="00DE16FF">
        <w:rPr>
          <w:rFonts w:cs="Arial"/>
          <w:sz w:val="22"/>
          <w:szCs w:val="22"/>
        </w:rPr>
        <w:t>XCode</w:t>
      </w:r>
      <w:proofErr w:type="spellEnd"/>
      <w:r w:rsidRPr="00DE16FF">
        <w:rPr>
          <w:rFonts w:cs="Arial"/>
          <w:sz w:val="22"/>
          <w:szCs w:val="22"/>
        </w:rPr>
        <w:t>, que nos</w:t>
      </w:r>
      <w:r w:rsidR="00DE16FF">
        <w:rPr>
          <w:rFonts w:cs="Arial"/>
          <w:sz w:val="22"/>
          <w:szCs w:val="22"/>
        </w:rPr>
        <w:t xml:space="preserve"> permite desarrollar y publicar </w:t>
      </w:r>
      <w:r w:rsidRPr="00DE16FF">
        <w:rPr>
          <w:rFonts w:cs="Arial"/>
          <w:sz w:val="22"/>
          <w:szCs w:val="22"/>
        </w:rPr>
        <w:t>aplicaciones para dispositivos iOS, tanto e</w:t>
      </w:r>
      <w:r w:rsidR="00DE16FF">
        <w:rPr>
          <w:rFonts w:cs="Arial"/>
          <w:sz w:val="22"/>
          <w:szCs w:val="22"/>
        </w:rPr>
        <w:t xml:space="preserve">n lenguaje Swift como en </w:t>
      </w:r>
      <w:proofErr w:type="spellStart"/>
      <w:r w:rsidR="00DE16FF">
        <w:rPr>
          <w:rFonts w:cs="Arial"/>
          <w:sz w:val="22"/>
          <w:szCs w:val="22"/>
        </w:rPr>
        <w:t>Objective</w:t>
      </w:r>
      <w:proofErr w:type="spellEnd"/>
      <w:r w:rsidR="00DE16FF">
        <w:rPr>
          <w:rFonts w:cs="Arial"/>
          <w:sz w:val="22"/>
          <w:szCs w:val="22"/>
        </w:rPr>
        <w:t xml:space="preserve"> </w:t>
      </w:r>
      <w:r w:rsidRPr="00DE16FF">
        <w:rPr>
          <w:rFonts w:cs="Arial"/>
          <w:sz w:val="22"/>
          <w:szCs w:val="22"/>
        </w:rPr>
        <w:t>C.</w:t>
      </w:r>
    </w:p>
    <w:p w14:paraId="5F138BA3" w14:textId="77777777" w:rsidR="005B6EB4" w:rsidRPr="00DE16FF" w:rsidRDefault="005B6EB4" w:rsidP="00DE16FF">
      <w:pPr>
        <w:numPr>
          <w:ilvl w:val="0"/>
          <w:numId w:val="17"/>
        </w:numPr>
        <w:rPr>
          <w:rFonts w:cs="Arial"/>
          <w:sz w:val="22"/>
          <w:szCs w:val="22"/>
        </w:rPr>
      </w:pPr>
      <w:r w:rsidRPr="00DE16FF">
        <w:rPr>
          <w:rFonts w:cs="Arial"/>
          <w:sz w:val="22"/>
          <w:szCs w:val="22"/>
        </w:rPr>
        <w:lastRenderedPageBreak/>
        <w:t xml:space="preserve">Un Emulador para realizar pruebas en las primeras fases del desarrollo. Este, es incluido en </w:t>
      </w:r>
      <w:proofErr w:type="spellStart"/>
      <w:r w:rsidRPr="00DE16FF">
        <w:rPr>
          <w:rFonts w:cs="Arial"/>
          <w:sz w:val="22"/>
          <w:szCs w:val="22"/>
        </w:rPr>
        <w:t>XCode</w:t>
      </w:r>
      <w:proofErr w:type="spellEnd"/>
      <w:r w:rsidRPr="00DE16FF">
        <w:rPr>
          <w:rFonts w:cs="Arial"/>
          <w:sz w:val="22"/>
          <w:szCs w:val="22"/>
        </w:rPr>
        <w:t>.</w:t>
      </w:r>
    </w:p>
    <w:p w14:paraId="0BE0DF62" w14:textId="77777777" w:rsidR="005B6EB4" w:rsidRPr="00DE16FF" w:rsidRDefault="005B6EB4" w:rsidP="00DE16FF">
      <w:pPr>
        <w:numPr>
          <w:ilvl w:val="0"/>
          <w:numId w:val="17"/>
        </w:numPr>
        <w:rPr>
          <w:rFonts w:cs="Arial"/>
          <w:sz w:val="22"/>
          <w:szCs w:val="22"/>
        </w:rPr>
      </w:pPr>
      <w:r w:rsidRPr="00DE16FF">
        <w:rPr>
          <w:rFonts w:cs="Arial"/>
          <w:sz w:val="22"/>
          <w:szCs w:val="22"/>
        </w:rPr>
        <w:t xml:space="preserve">Varios dispositivos móviles iOS (iPhone, iPad) para probar la aplicación en diferentes entornos y que nos permitan detectar errores y subsanarlos para realizar una aplicación </w:t>
      </w:r>
      <w:proofErr w:type="spellStart"/>
      <w:r w:rsidRPr="00DE16FF">
        <w:rPr>
          <w:rFonts w:cs="Arial"/>
          <w:sz w:val="22"/>
          <w:szCs w:val="22"/>
        </w:rPr>
        <w:t>multidispositivo</w:t>
      </w:r>
      <w:proofErr w:type="spellEnd"/>
      <w:r w:rsidRPr="00DE16FF">
        <w:rPr>
          <w:rFonts w:cs="Arial"/>
          <w:sz w:val="22"/>
          <w:szCs w:val="22"/>
        </w:rPr>
        <w:t xml:space="preserve"> que funcione correctamente.</w:t>
      </w:r>
    </w:p>
    <w:p w14:paraId="4CE66D0C" w14:textId="77777777" w:rsidR="005B6EB4" w:rsidRPr="00DE16FF" w:rsidRDefault="005B6EB4" w:rsidP="00DE16FF">
      <w:pPr>
        <w:numPr>
          <w:ilvl w:val="0"/>
          <w:numId w:val="17"/>
        </w:numPr>
        <w:rPr>
          <w:rFonts w:cs="Arial"/>
          <w:sz w:val="22"/>
          <w:szCs w:val="22"/>
        </w:rPr>
      </w:pPr>
      <w:r w:rsidRPr="00DE16FF">
        <w:rPr>
          <w:rFonts w:cs="Arial"/>
          <w:sz w:val="22"/>
          <w:szCs w:val="22"/>
        </w:rPr>
        <w:t>Software necesario para realizar la documentación, como editores de texto, herramientas para realizar gráficas, diagramas, y otros recursos que sean de utilidad para mostrar en la documentación.</w:t>
      </w:r>
    </w:p>
    <w:p w14:paraId="3EF232E9" w14:textId="77777777" w:rsidR="005B6EB4" w:rsidRPr="00DE16FF" w:rsidRDefault="005B6EB4" w:rsidP="00DE16FF">
      <w:pPr>
        <w:numPr>
          <w:ilvl w:val="0"/>
          <w:numId w:val="17"/>
        </w:numPr>
        <w:rPr>
          <w:rFonts w:cs="Arial"/>
          <w:sz w:val="22"/>
          <w:szCs w:val="22"/>
        </w:rPr>
      </w:pPr>
      <w:r w:rsidRPr="00DE16FF">
        <w:rPr>
          <w:rFonts w:cs="Arial"/>
          <w:sz w:val="22"/>
          <w:szCs w:val="22"/>
        </w:rPr>
        <w:t>Hosting para poder subir el servidor web que pueda ser accesible desde la aplicación.</w:t>
      </w:r>
    </w:p>
    <w:p w14:paraId="6C97EE68" w14:textId="77777777" w:rsidR="005B6EB4" w:rsidRPr="00DE16FF" w:rsidRDefault="005B6EB4" w:rsidP="005B6EB4">
      <w:pPr>
        <w:rPr>
          <w:rFonts w:cs="Arial"/>
          <w:sz w:val="22"/>
          <w:szCs w:val="22"/>
        </w:rPr>
      </w:pPr>
    </w:p>
    <w:p w14:paraId="1BA1FCDA" w14:textId="77777777" w:rsidR="005B6EB4" w:rsidRPr="00DE16FF" w:rsidRDefault="005B6EB4" w:rsidP="005B6EB4">
      <w:pPr>
        <w:rPr>
          <w:rFonts w:cs="Arial"/>
          <w:sz w:val="22"/>
          <w:szCs w:val="22"/>
        </w:rPr>
      </w:pPr>
      <w:r w:rsidRPr="00DE16FF">
        <w:rPr>
          <w:rFonts w:cs="Arial"/>
          <w:sz w:val="22"/>
          <w:szCs w:val="22"/>
        </w:rPr>
        <w:t>En el área de la planificación, el trabajo se dividirá en 4 fases que corresponderán con una entrega de cada PEC:</w:t>
      </w:r>
    </w:p>
    <w:p w14:paraId="306DEE6B" w14:textId="77777777" w:rsidR="00941789" w:rsidRPr="00DE16FF" w:rsidRDefault="00B71C6E" w:rsidP="00FB7434">
      <w:pPr>
        <w:numPr>
          <w:ilvl w:val="0"/>
          <w:numId w:val="7"/>
        </w:numPr>
        <w:rPr>
          <w:rFonts w:cs="Arial"/>
          <w:sz w:val="22"/>
          <w:szCs w:val="22"/>
        </w:rPr>
      </w:pPr>
      <w:r w:rsidRPr="00DE16FF">
        <w:rPr>
          <w:rFonts w:cs="Arial"/>
          <w:sz w:val="22"/>
          <w:szCs w:val="22"/>
        </w:rPr>
        <w:t>Plan de Trabajo</w:t>
      </w:r>
    </w:p>
    <w:p w14:paraId="046053B2" w14:textId="77777777" w:rsidR="00B71C6E" w:rsidRPr="00DE16FF" w:rsidRDefault="00B71C6E" w:rsidP="00FB7434">
      <w:pPr>
        <w:numPr>
          <w:ilvl w:val="0"/>
          <w:numId w:val="7"/>
        </w:numPr>
        <w:rPr>
          <w:rFonts w:cs="Arial"/>
          <w:sz w:val="22"/>
          <w:szCs w:val="22"/>
        </w:rPr>
      </w:pPr>
      <w:r w:rsidRPr="00DE16FF">
        <w:rPr>
          <w:rFonts w:cs="Arial"/>
          <w:sz w:val="22"/>
          <w:szCs w:val="22"/>
        </w:rPr>
        <w:t>Diseño</w:t>
      </w:r>
    </w:p>
    <w:p w14:paraId="7E777873" w14:textId="77777777" w:rsidR="00B71C6E" w:rsidRPr="00DE16FF" w:rsidRDefault="00B71C6E" w:rsidP="00FB7434">
      <w:pPr>
        <w:numPr>
          <w:ilvl w:val="0"/>
          <w:numId w:val="7"/>
        </w:numPr>
        <w:rPr>
          <w:rFonts w:cs="Arial"/>
          <w:sz w:val="22"/>
          <w:szCs w:val="22"/>
        </w:rPr>
      </w:pPr>
      <w:r w:rsidRPr="00DE16FF">
        <w:rPr>
          <w:rFonts w:cs="Arial"/>
          <w:sz w:val="22"/>
          <w:szCs w:val="22"/>
        </w:rPr>
        <w:t>Implementación</w:t>
      </w:r>
    </w:p>
    <w:p w14:paraId="4854DB19" w14:textId="77777777" w:rsidR="00B71C6E" w:rsidRPr="00DE16FF" w:rsidRDefault="00B71C6E" w:rsidP="00FB7434">
      <w:pPr>
        <w:numPr>
          <w:ilvl w:val="0"/>
          <w:numId w:val="7"/>
        </w:numPr>
        <w:rPr>
          <w:rFonts w:cs="Arial"/>
          <w:sz w:val="22"/>
          <w:szCs w:val="22"/>
        </w:rPr>
      </w:pPr>
      <w:r w:rsidRPr="00DE16FF">
        <w:rPr>
          <w:rFonts w:cs="Arial"/>
          <w:sz w:val="22"/>
          <w:szCs w:val="22"/>
        </w:rPr>
        <w:t>Entrega Final</w:t>
      </w:r>
    </w:p>
    <w:p w14:paraId="7A6629B7" w14:textId="77777777" w:rsidR="00B71C6E" w:rsidRPr="00DE16FF" w:rsidRDefault="00B71C6E" w:rsidP="00FB7434">
      <w:pPr>
        <w:rPr>
          <w:rFonts w:cs="Arial"/>
          <w:sz w:val="22"/>
          <w:szCs w:val="22"/>
        </w:rPr>
      </w:pPr>
    </w:p>
    <w:p w14:paraId="3C5B574E" w14:textId="77777777" w:rsidR="00B71C6E" w:rsidRPr="00DE16FF" w:rsidRDefault="00F56474" w:rsidP="00FB7434">
      <w:pPr>
        <w:rPr>
          <w:rFonts w:cs="Arial"/>
          <w:sz w:val="22"/>
          <w:szCs w:val="22"/>
        </w:rPr>
      </w:pPr>
      <w:r w:rsidRPr="00DE16FF">
        <w:rPr>
          <w:rFonts w:cs="Arial"/>
          <w:sz w:val="22"/>
          <w:szCs w:val="22"/>
        </w:rPr>
        <w:t xml:space="preserve">Estas </w:t>
      </w:r>
      <w:r w:rsidR="00B71C6E" w:rsidRPr="00DE16FF">
        <w:rPr>
          <w:rFonts w:cs="Arial"/>
          <w:sz w:val="22"/>
          <w:szCs w:val="22"/>
        </w:rPr>
        <w:t>4 fases darán lugar a un producto entregable en forma de Documentación, que en este caso será la Memoria del Trabajo Final de Master</w:t>
      </w:r>
      <w:r w:rsidRPr="00DE16FF">
        <w:rPr>
          <w:rFonts w:cs="Arial"/>
          <w:sz w:val="22"/>
          <w:szCs w:val="22"/>
        </w:rPr>
        <w:t>, dividido en entregas parciales, y por otra parte se obtendrá la aplicación móvil y un servidor web al que la aplicación realizará las peticiones</w:t>
      </w:r>
      <w:r w:rsidR="00B71C6E" w:rsidRPr="00DE16FF">
        <w:rPr>
          <w:rFonts w:cs="Arial"/>
          <w:sz w:val="22"/>
          <w:szCs w:val="22"/>
        </w:rPr>
        <w:t>.</w:t>
      </w:r>
    </w:p>
    <w:p w14:paraId="17310EB3" w14:textId="77777777" w:rsidR="00682FE6" w:rsidRPr="00DE16FF" w:rsidRDefault="00682FE6" w:rsidP="00FB7434">
      <w:pPr>
        <w:ind w:left="705"/>
        <w:rPr>
          <w:rFonts w:cs="Arial"/>
          <w:sz w:val="22"/>
          <w:szCs w:val="22"/>
        </w:rPr>
      </w:pPr>
    </w:p>
    <w:p w14:paraId="500DA7D1" w14:textId="77777777" w:rsidR="005B6EB4" w:rsidRPr="00DE16FF" w:rsidRDefault="00297968" w:rsidP="005B6EB4">
      <w:pPr>
        <w:keepNext/>
        <w:ind w:left="705"/>
        <w:jc w:val="center"/>
        <w:rPr>
          <w:rFonts w:cs="Arial"/>
          <w:sz w:val="22"/>
          <w:szCs w:val="22"/>
        </w:rPr>
      </w:pPr>
      <w:r w:rsidRPr="00DE16FF">
        <w:rPr>
          <w:rFonts w:cs="Arial"/>
          <w:noProof/>
          <w:sz w:val="22"/>
          <w:szCs w:val="22"/>
          <w:lang w:val="es-ES_tradnl" w:eastAsia="es-ES_tradnl"/>
        </w:rPr>
        <w:drawing>
          <wp:inline distT="0" distB="0" distL="0" distR="0" wp14:anchorId="7372203B" wp14:editId="7C4B59F6">
            <wp:extent cx="5386705" cy="1678940"/>
            <wp:effectExtent l="0" t="0" r="0" b="0"/>
            <wp:docPr id="15" name="Imagen 7" descr="gant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ntproj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86705" cy="1678940"/>
                    </a:xfrm>
                    <a:prstGeom prst="rect">
                      <a:avLst/>
                    </a:prstGeom>
                    <a:noFill/>
                    <a:ln>
                      <a:noFill/>
                    </a:ln>
                  </pic:spPr>
                </pic:pic>
              </a:graphicData>
            </a:graphic>
          </wp:inline>
        </w:drawing>
      </w:r>
    </w:p>
    <w:p w14:paraId="36EBDF02" w14:textId="77777777" w:rsidR="00682FE6" w:rsidRPr="00DE16FF" w:rsidRDefault="005B6EB4" w:rsidP="005B6EB4">
      <w:pPr>
        <w:pStyle w:val="Descripcin"/>
        <w:jc w:val="center"/>
        <w:rPr>
          <w:rFonts w:cs="Arial"/>
          <w:b w:val="0"/>
          <w:sz w:val="22"/>
          <w:szCs w:val="22"/>
        </w:rPr>
      </w:pPr>
      <w:r w:rsidRPr="00DE16FF">
        <w:rPr>
          <w:rFonts w:cs="Arial"/>
          <w:b w:val="0"/>
          <w:sz w:val="22"/>
          <w:szCs w:val="22"/>
        </w:rPr>
        <w:fldChar w:fldCharType="begin"/>
      </w:r>
      <w:r w:rsidRPr="00DE16FF">
        <w:rPr>
          <w:rFonts w:cs="Arial"/>
          <w:b w:val="0"/>
          <w:sz w:val="22"/>
          <w:szCs w:val="22"/>
        </w:rPr>
        <w:instrText xml:space="preserve"> </w:instrText>
      </w:r>
      <w:r w:rsidR="005C1A1D">
        <w:rPr>
          <w:rFonts w:cs="Arial"/>
          <w:b w:val="0"/>
          <w:sz w:val="22"/>
          <w:szCs w:val="22"/>
        </w:rPr>
        <w:instrText>SEQ</w:instrText>
      </w:r>
      <w:r w:rsidRPr="00DE16FF">
        <w:rPr>
          <w:rFonts w:cs="Arial"/>
          <w:b w:val="0"/>
          <w:sz w:val="22"/>
          <w:szCs w:val="22"/>
        </w:rPr>
        <w:instrText xml:space="preserve"> Ilustración \* ARABIC </w:instrText>
      </w:r>
      <w:r w:rsidRPr="00DE16FF">
        <w:rPr>
          <w:rFonts w:cs="Arial"/>
          <w:b w:val="0"/>
          <w:sz w:val="22"/>
          <w:szCs w:val="22"/>
        </w:rPr>
        <w:fldChar w:fldCharType="separate"/>
      </w:r>
      <w:r w:rsidRPr="00DE16FF">
        <w:rPr>
          <w:rFonts w:cs="Arial"/>
          <w:b w:val="0"/>
          <w:noProof/>
          <w:sz w:val="22"/>
          <w:szCs w:val="22"/>
        </w:rPr>
        <w:t>1</w:t>
      </w:r>
      <w:r w:rsidRPr="00DE16FF">
        <w:rPr>
          <w:rFonts w:cs="Arial"/>
          <w:b w:val="0"/>
          <w:sz w:val="22"/>
          <w:szCs w:val="22"/>
        </w:rPr>
        <w:fldChar w:fldCharType="end"/>
      </w:r>
      <w:r w:rsidRPr="00DE16FF">
        <w:rPr>
          <w:rFonts w:cs="Arial"/>
          <w:b w:val="0"/>
          <w:sz w:val="22"/>
          <w:szCs w:val="22"/>
        </w:rPr>
        <w:t>. Planificación del Trabajo: Diagrama de Gantt</w:t>
      </w:r>
    </w:p>
    <w:p w14:paraId="11D720A7" w14:textId="77777777" w:rsidR="00B71C6E" w:rsidRPr="00DE16FF" w:rsidRDefault="00B71C6E" w:rsidP="00FB7434">
      <w:pPr>
        <w:ind w:left="705"/>
        <w:rPr>
          <w:rFonts w:cs="Arial"/>
          <w:sz w:val="22"/>
          <w:szCs w:val="22"/>
        </w:rPr>
      </w:pPr>
    </w:p>
    <w:p w14:paraId="050C60BE" w14:textId="77777777" w:rsidR="00B71C6E" w:rsidRPr="00DE16FF" w:rsidRDefault="00B71C6E" w:rsidP="00FB7434">
      <w:pPr>
        <w:rPr>
          <w:rFonts w:cs="Arial"/>
          <w:sz w:val="22"/>
          <w:szCs w:val="22"/>
        </w:rPr>
      </w:pPr>
      <w:r w:rsidRPr="00DE16FF">
        <w:rPr>
          <w:rFonts w:cs="Arial"/>
          <w:sz w:val="22"/>
          <w:szCs w:val="22"/>
        </w:rPr>
        <w:t>Dentro de los hitos que se pretenden conseguir en cada entregable</w:t>
      </w:r>
      <w:r w:rsidR="00241F37" w:rsidRPr="00DE16FF">
        <w:rPr>
          <w:rFonts w:cs="Arial"/>
          <w:sz w:val="22"/>
          <w:szCs w:val="22"/>
        </w:rPr>
        <w:t xml:space="preserve"> están los siguientes:</w:t>
      </w:r>
    </w:p>
    <w:p w14:paraId="46E803BC" w14:textId="77777777" w:rsidR="00241F37" w:rsidRPr="00DE16FF" w:rsidRDefault="00241F37" w:rsidP="00FB7434">
      <w:pPr>
        <w:rPr>
          <w:rFonts w:cs="Arial"/>
          <w:sz w:val="22"/>
          <w:szCs w:val="22"/>
        </w:rPr>
      </w:pPr>
    </w:p>
    <w:p w14:paraId="4DE40B4D" w14:textId="77777777" w:rsidR="00241F37" w:rsidRPr="00655F2A" w:rsidRDefault="00241F37" w:rsidP="00FB7434">
      <w:pPr>
        <w:rPr>
          <w:rFonts w:cs="Arial"/>
          <w:b/>
          <w:sz w:val="22"/>
          <w:szCs w:val="22"/>
        </w:rPr>
      </w:pPr>
      <w:r w:rsidRPr="00655F2A">
        <w:rPr>
          <w:rFonts w:cs="Arial"/>
          <w:b/>
          <w:sz w:val="22"/>
          <w:szCs w:val="22"/>
        </w:rPr>
        <w:t>Plan de Trabajo:</w:t>
      </w:r>
    </w:p>
    <w:p w14:paraId="4092782B" w14:textId="77777777" w:rsidR="00241F37" w:rsidRPr="00DE16FF" w:rsidRDefault="00241F37" w:rsidP="00FB7434">
      <w:pPr>
        <w:rPr>
          <w:rFonts w:cs="Arial"/>
          <w:sz w:val="22"/>
          <w:szCs w:val="22"/>
        </w:rPr>
      </w:pPr>
    </w:p>
    <w:p w14:paraId="4E18D260" w14:textId="77777777" w:rsidR="00241F37" w:rsidRPr="00241F37" w:rsidRDefault="00241F37" w:rsidP="00FB7434">
      <w:pPr>
        <w:numPr>
          <w:ilvl w:val="0"/>
          <w:numId w:val="11"/>
        </w:numPr>
        <w:suppressAutoHyphens w:val="0"/>
        <w:textAlignment w:val="baseline"/>
        <w:rPr>
          <w:rFonts w:cs="Arial"/>
          <w:color w:val="757578"/>
          <w:sz w:val="22"/>
          <w:szCs w:val="22"/>
          <w:lang w:eastAsia="es-ES"/>
        </w:rPr>
      </w:pPr>
      <w:r w:rsidRPr="00241F37">
        <w:rPr>
          <w:rFonts w:cs="Arial"/>
          <w:color w:val="000000"/>
          <w:sz w:val="22"/>
          <w:szCs w:val="22"/>
          <w:bdr w:val="none" w:sz="0" w:space="0" w:color="auto" w:frame="1"/>
          <w:lang w:eastAsia="es-ES"/>
        </w:rPr>
        <w:t>Saber definir una planificación realista para un proyecto, teniendo en cuenta su alcance y los recursos disponibles.</w:t>
      </w:r>
    </w:p>
    <w:p w14:paraId="294B9507" w14:textId="77777777" w:rsidR="00241F37" w:rsidRPr="00446B86" w:rsidRDefault="00241F37" w:rsidP="00FB7434">
      <w:pPr>
        <w:numPr>
          <w:ilvl w:val="0"/>
          <w:numId w:val="11"/>
        </w:numPr>
        <w:suppressAutoHyphens w:val="0"/>
        <w:textAlignment w:val="baseline"/>
        <w:rPr>
          <w:rFonts w:cs="Arial"/>
          <w:color w:val="757578"/>
          <w:sz w:val="22"/>
          <w:szCs w:val="22"/>
          <w:lang w:eastAsia="es-ES"/>
        </w:rPr>
      </w:pPr>
      <w:r w:rsidRPr="00241F37">
        <w:rPr>
          <w:rFonts w:cs="Arial"/>
          <w:color w:val="000000"/>
          <w:sz w:val="22"/>
          <w:szCs w:val="22"/>
          <w:bdr w:val="none" w:sz="0" w:space="0" w:color="auto" w:frame="1"/>
          <w:lang w:eastAsia="es-ES"/>
        </w:rPr>
        <w:t>Adquirir experiencia en afrontar los retos que supone sacar adelante un proyecto completo.</w:t>
      </w:r>
    </w:p>
    <w:p w14:paraId="53A0F373" w14:textId="77777777" w:rsidR="00446B86" w:rsidRPr="00241F37" w:rsidRDefault="00446B86" w:rsidP="00FB7434">
      <w:pPr>
        <w:numPr>
          <w:ilvl w:val="0"/>
          <w:numId w:val="11"/>
        </w:numPr>
        <w:suppressAutoHyphens w:val="0"/>
        <w:textAlignment w:val="baseline"/>
        <w:rPr>
          <w:rFonts w:cs="Arial"/>
          <w:color w:val="757578"/>
          <w:sz w:val="22"/>
          <w:szCs w:val="22"/>
          <w:lang w:eastAsia="es-ES"/>
        </w:rPr>
      </w:pPr>
      <w:r>
        <w:rPr>
          <w:rFonts w:cs="Arial"/>
          <w:color w:val="000000"/>
          <w:sz w:val="22"/>
          <w:szCs w:val="22"/>
          <w:bdr w:val="none" w:sz="0" w:space="0" w:color="auto" w:frame="1"/>
          <w:lang w:eastAsia="es-ES"/>
        </w:rPr>
        <w:t>Realizar una primera toma de</w:t>
      </w:r>
      <w:r w:rsidRPr="00241F37">
        <w:rPr>
          <w:rFonts w:cs="Arial"/>
          <w:color w:val="000000"/>
          <w:sz w:val="22"/>
          <w:szCs w:val="22"/>
          <w:bdr w:val="none" w:sz="0" w:space="0" w:color="auto" w:frame="1"/>
          <w:lang w:eastAsia="es-ES"/>
        </w:rPr>
        <w:t xml:space="preserve"> requisitos</w:t>
      </w:r>
      <w:r>
        <w:rPr>
          <w:rFonts w:cs="Arial"/>
          <w:color w:val="000000"/>
          <w:sz w:val="22"/>
          <w:szCs w:val="22"/>
          <w:bdr w:val="none" w:sz="0" w:space="0" w:color="auto" w:frame="1"/>
          <w:lang w:eastAsia="es-ES"/>
        </w:rPr>
        <w:t xml:space="preserve"> tanto funcionales como no funcionales de la aplicación</w:t>
      </w:r>
    </w:p>
    <w:p w14:paraId="60A86EAC" w14:textId="77777777" w:rsidR="00FB7434" w:rsidRPr="00DE16FF" w:rsidRDefault="00FB7434" w:rsidP="00FB7434">
      <w:pPr>
        <w:rPr>
          <w:rFonts w:cs="Arial"/>
          <w:sz w:val="22"/>
          <w:szCs w:val="22"/>
        </w:rPr>
      </w:pPr>
    </w:p>
    <w:p w14:paraId="38AAABE7" w14:textId="77777777" w:rsidR="00241F37" w:rsidRPr="00655F2A" w:rsidRDefault="00241F37" w:rsidP="00FB7434">
      <w:pPr>
        <w:rPr>
          <w:rFonts w:cs="Arial"/>
          <w:b/>
          <w:sz w:val="22"/>
          <w:szCs w:val="22"/>
        </w:rPr>
      </w:pPr>
      <w:r w:rsidRPr="00655F2A">
        <w:rPr>
          <w:rFonts w:cs="Arial"/>
          <w:b/>
          <w:sz w:val="22"/>
          <w:szCs w:val="22"/>
        </w:rPr>
        <w:t>Diseño:</w:t>
      </w:r>
    </w:p>
    <w:p w14:paraId="06919A95" w14:textId="77777777" w:rsidR="00FB7434" w:rsidRPr="00DE16FF" w:rsidRDefault="00FB7434" w:rsidP="00FB7434">
      <w:pPr>
        <w:rPr>
          <w:rFonts w:cs="Arial"/>
          <w:sz w:val="22"/>
          <w:szCs w:val="22"/>
        </w:rPr>
      </w:pPr>
    </w:p>
    <w:p w14:paraId="1AE3FB8E" w14:textId="77777777" w:rsidR="00241F37" w:rsidRPr="00241F37" w:rsidRDefault="00241F37" w:rsidP="00FB7434">
      <w:pPr>
        <w:numPr>
          <w:ilvl w:val="0"/>
          <w:numId w:val="14"/>
        </w:numPr>
        <w:suppressAutoHyphens w:val="0"/>
        <w:spacing w:line="322" w:lineRule="atLeast"/>
        <w:textAlignment w:val="baseline"/>
        <w:rPr>
          <w:rFonts w:cs="Arial"/>
          <w:color w:val="0051BA"/>
          <w:sz w:val="22"/>
          <w:szCs w:val="22"/>
          <w:lang w:eastAsia="es-ES"/>
        </w:rPr>
      </w:pPr>
      <w:r w:rsidRPr="00241F37">
        <w:rPr>
          <w:rFonts w:cs="Arial"/>
          <w:color w:val="000000"/>
          <w:sz w:val="22"/>
          <w:szCs w:val="22"/>
          <w:bdr w:val="none" w:sz="0" w:space="0" w:color="auto" w:frame="1"/>
          <w:lang w:eastAsia="es-ES"/>
        </w:rPr>
        <w:t>Investigar los usuarios de la aplicación y recoger requisitos, tanto cuantitativos como cualitativos, que ayudarán a conocer los usuarios y definir perfiles.</w:t>
      </w:r>
    </w:p>
    <w:p w14:paraId="37363D9E" w14:textId="77777777" w:rsidR="00241F37" w:rsidRPr="00241F37" w:rsidRDefault="00241F37" w:rsidP="00FB7434">
      <w:pPr>
        <w:numPr>
          <w:ilvl w:val="0"/>
          <w:numId w:val="14"/>
        </w:numPr>
        <w:suppressAutoHyphens w:val="0"/>
        <w:spacing w:line="322" w:lineRule="atLeast"/>
        <w:textAlignment w:val="baseline"/>
        <w:rPr>
          <w:rFonts w:cs="Arial"/>
          <w:color w:val="0051BA"/>
          <w:sz w:val="22"/>
          <w:szCs w:val="22"/>
          <w:lang w:eastAsia="es-ES"/>
        </w:rPr>
      </w:pPr>
      <w:r w:rsidRPr="00241F37">
        <w:rPr>
          <w:rFonts w:cs="Arial"/>
          <w:color w:val="000000"/>
          <w:sz w:val="22"/>
          <w:szCs w:val="22"/>
          <w:bdr w:val="none" w:sz="0" w:space="0" w:color="auto" w:frame="1"/>
          <w:lang w:eastAsia="es-ES"/>
        </w:rPr>
        <w:t>Examinar y analizar las condiciones en que se utilizará el sistema para definir su contexto de uso.</w:t>
      </w:r>
    </w:p>
    <w:p w14:paraId="36E6B7BB" w14:textId="77777777" w:rsidR="00241F37" w:rsidRPr="00241F37" w:rsidRDefault="00241F37" w:rsidP="00FB7434">
      <w:pPr>
        <w:numPr>
          <w:ilvl w:val="0"/>
          <w:numId w:val="14"/>
        </w:numPr>
        <w:suppressAutoHyphens w:val="0"/>
        <w:spacing w:line="322" w:lineRule="atLeast"/>
        <w:textAlignment w:val="baseline"/>
        <w:rPr>
          <w:rFonts w:cs="Arial"/>
          <w:color w:val="0051BA"/>
          <w:sz w:val="22"/>
          <w:szCs w:val="22"/>
          <w:lang w:eastAsia="es-ES"/>
        </w:rPr>
      </w:pPr>
      <w:r w:rsidRPr="00241F37">
        <w:rPr>
          <w:rFonts w:cs="Arial"/>
          <w:color w:val="000000"/>
          <w:sz w:val="22"/>
          <w:szCs w:val="22"/>
          <w:bdr w:val="none" w:sz="0" w:space="0" w:color="auto" w:frame="1"/>
          <w:lang w:eastAsia="es-ES"/>
        </w:rPr>
        <w:t>Elaborar escenarios de uso.</w:t>
      </w:r>
    </w:p>
    <w:p w14:paraId="4C2358E6" w14:textId="77777777" w:rsidR="00241F37" w:rsidRPr="00241F37" w:rsidRDefault="00241F37" w:rsidP="00FB7434">
      <w:pPr>
        <w:numPr>
          <w:ilvl w:val="0"/>
          <w:numId w:val="14"/>
        </w:numPr>
        <w:suppressAutoHyphens w:val="0"/>
        <w:spacing w:line="322" w:lineRule="atLeast"/>
        <w:textAlignment w:val="baseline"/>
        <w:rPr>
          <w:rFonts w:cs="Arial"/>
          <w:color w:val="0051BA"/>
          <w:sz w:val="22"/>
          <w:szCs w:val="22"/>
          <w:lang w:eastAsia="es-ES"/>
        </w:rPr>
      </w:pPr>
      <w:r w:rsidRPr="00241F37">
        <w:rPr>
          <w:rFonts w:cs="Arial"/>
          <w:color w:val="000000"/>
          <w:sz w:val="22"/>
          <w:szCs w:val="22"/>
          <w:bdr w:val="none" w:sz="0" w:space="0" w:color="auto" w:frame="1"/>
          <w:lang w:eastAsia="es-ES"/>
        </w:rPr>
        <w:lastRenderedPageBreak/>
        <w:t>Definición de los flujos de interacción en el sistema.</w:t>
      </w:r>
    </w:p>
    <w:p w14:paraId="031652D7" w14:textId="77777777" w:rsidR="00241F37" w:rsidRPr="00241F37" w:rsidRDefault="00241F37" w:rsidP="00FB7434">
      <w:pPr>
        <w:numPr>
          <w:ilvl w:val="0"/>
          <w:numId w:val="14"/>
        </w:numPr>
        <w:suppressAutoHyphens w:val="0"/>
        <w:spacing w:line="322" w:lineRule="atLeast"/>
        <w:textAlignment w:val="baseline"/>
        <w:rPr>
          <w:rFonts w:cs="Arial"/>
          <w:color w:val="0051BA"/>
          <w:sz w:val="22"/>
          <w:szCs w:val="22"/>
          <w:lang w:eastAsia="es-ES"/>
        </w:rPr>
      </w:pPr>
      <w:r w:rsidRPr="00241F37">
        <w:rPr>
          <w:rFonts w:cs="Arial"/>
          <w:color w:val="000000"/>
          <w:sz w:val="22"/>
          <w:szCs w:val="22"/>
          <w:bdr w:val="none" w:sz="0" w:space="0" w:color="auto" w:frame="1"/>
          <w:lang w:eastAsia="es-ES"/>
        </w:rPr>
        <w:t>Diseñar y construir un prototipo de alto nivel de la aplicación</w:t>
      </w:r>
    </w:p>
    <w:p w14:paraId="0A74A912" w14:textId="77777777" w:rsidR="00FB7434" w:rsidRPr="00DE16FF" w:rsidRDefault="00FB7434" w:rsidP="00FB7434">
      <w:pPr>
        <w:rPr>
          <w:rFonts w:cs="Arial"/>
          <w:sz w:val="22"/>
          <w:szCs w:val="22"/>
        </w:rPr>
      </w:pPr>
    </w:p>
    <w:p w14:paraId="3886DC67" w14:textId="77777777" w:rsidR="00241F37" w:rsidRPr="00655F2A" w:rsidRDefault="00241F37" w:rsidP="00FB7434">
      <w:pPr>
        <w:rPr>
          <w:rFonts w:cs="Arial"/>
          <w:b/>
          <w:sz w:val="22"/>
          <w:szCs w:val="22"/>
        </w:rPr>
      </w:pPr>
      <w:r w:rsidRPr="00655F2A">
        <w:rPr>
          <w:rFonts w:cs="Arial"/>
          <w:b/>
          <w:sz w:val="22"/>
          <w:szCs w:val="22"/>
        </w:rPr>
        <w:t>Implementación:</w:t>
      </w:r>
    </w:p>
    <w:p w14:paraId="28C2231E" w14:textId="77777777" w:rsidR="00FB7434" w:rsidRPr="00DE16FF" w:rsidRDefault="00FB7434" w:rsidP="00FB7434">
      <w:pPr>
        <w:rPr>
          <w:rFonts w:cs="Arial"/>
          <w:sz w:val="22"/>
          <w:szCs w:val="22"/>
        </w:rPr>
      </w:pPr>
    </w:p>
    <w:p w14:paraId="3AC9F9EF" w14:textId="77777777" w:rsidR="00241F37" w:rsidRPr="00241F37" w:rsidRDefault="00241F37" w:rsidP="00FB7434">
      <w:pPr>
        <w:suppressAutoHyphens w:val="0"/>
        <w:spacing w:line="253" w:lineRule="atLeast"/>
        <w:textAlignment w:val="baseline"/>
        <w:rPr>
          <w:rFonts w:cs="Arial"/>
          <w:color w:val="757578"/>
          <w:sz w:val="22"/>
          <w:szCs w:val="22"/>
          <w:lang w:eastAsia="es-ES"/>
        </w:rPr>
      </w:pPr>
      <w:r w:rsidRPr="00241F37">
        <w:rPr>
          <w:rFonts w:cs="Arial"/>
          <w:color w:val="000000"/>
          <w:sz w:val="22"/>
          <w:szCs w:val="22"/>
          <w:bdr w:val="none" w:sz="0" w:space="0" w:color="auto" w:frame="1"/>
          <w:lang w:eastAsia="es-ES"/>
        </w:rPr>
        <w:t>El proceso de implementación del proyecto podrá dividirse en dos etapas:</w:t>
      </w:r>
    </w:p>
    <w:p w14:paraId="71861CF7" w14:textId="77777777" w:rsidR="008F5DBD" w:rsidRDefault="008F5DBD" w:rsidP="008F5DBD">
      <w:pPr>
        <w:suppressAutoHyphens w:val="0"/>
        <w:spacing w:line="253" w:lineRule="atLeast"/>
        <w:textAlignment w:val="baseline"/>
        <w:rPr>
          <w:rFonts w:cs="Arial"/>
          <w:b/>
          <w:bCs/>
          <w:color w:val="000000"/>
          <w:sz w:val="22"/>
          <w:szCs w:val="22"/>
          <w:bdr w:val="none" w:sz="0" w:space="0" w:color="auto" w:frame="1"/>
          <w:lang w:eastAsia="es-ES"/>
        </w:rPr>
      </w:pPr>
    </w:p>
    <w:p w14:paraId="41121316" w14:textId="77777777" w:rsidR="00241F37" w:rsidRPr="00241F37" w:rsidRDefault="00241F37" w:rsidP="008F5DBD">
      <w:pPr>
        <w:suppressAutoHyphens w:val="0"/>
        <w:spacing w:line="253" w:lineRule="atLeast"/>
        <w:textAlignment w:val="baseline"/>
        <w:rPr>
          <w:rFonts w:cs="Arial"/>
          <w:b/>
          <w:color w:val="757578"/>
          <w:sz w:val="22"/>
          <w:szCs w:val="22"/>
          <w:lang w:eastAsia="es-ES"/>
        </w:rPr>
      </w:pPr>
      <w:r w:rsidRPr="00655F2A">
        <w:rPr>
          <w:rFonts w:cs="Arial"/>
          <w:b/>
          <w:bCs/>
          <w:color w:val="000000"/>
          <w:sz w:val="22"/>
          <w:szCs w:val="22"/>
          <w:bdr w:val="none" w:sz="0" w:space="0" w:color="auto" w:frame="1"/>
          <w:lang w:eastAsia="es-ES"/>
        </w:rPr>
        <w:t>Desarrollo</w:t>
      </w:r>
    </w:p>
    <w:p w14:paraId="6D73076F" w14:textId="77777777" w:rsidR="008F5DBD" w:rsidRDefault="008F5DBD" w:rsidP="00FB7434">
      <w:pPr>
        <w:suppressAutoHyphens w:val="0"/>
        <w:spacing w:line="253" w:lineRule="atLeast"/>
        <w:textAlignment w:val="baseline"/>
        <w:rPr>
          <w:rFonts w:cs="Arial"/>
          <w:color w:val="000000"/>
          <w:sz w:val="22"/>
          <w:szCs w:val="22"/>
          <w:bdr w:val="none" w:sz="0" w:space="0" w:color="auto" w:frame="1"/>
          <w:lang w:eastAsia="es-ES"/>
        </w:rPr>
      </w:pPr>
    </w:p>
    <w:p w14:paraId="70F1225C" w14:textId="77777777" w:rsidR="008F5DBD" w:rsidRDefault="008F5DBD" w:rsidP="00FB7434">
      <w:pPr>
        <w:suppressAutoHyphens w:val="0"/>
        <w:spacing w:line="253" w:lineRule="atLeast"/>
        <w:textAlignment w:val="baseline"/>
        <w:rPr>
          <w:rFonts w:cs="Arial"/>
          <w:color w:val="000000"/>
          <w:sz w:val="22"/>
          <w:szCs w:val="22"/>
          <w:bdr w:val="none" w:sz="0" w:space="0" w:color="auto" w:frame="1"/>
          <w:lang w:eastAsia="es-ES"/>
        </w:rPr>
      </w:pPr>
      <w:r>
        <w:rPr>
          <w:rFonts w:cs="Arial"/>
          <w:color w:val="000000"/>
          <w:sz w:val="22"/>
          <w:szCs w:val="22"/>
          <w:bdr w:val="none" w:sz="0" w:space="0" w:color="auto" w:frame="1"/>
          <w:lang w:eastAsia="es-ES"/>
        </w:rPr>
        <w:t xml:space="preserve">La etapa de desarrollo en nuestra aplicación se dividirá en dos partes, en el desarrollo del servidor web, donde se utilizará un Framework PHP que nos será de ayuda para la creación del mismo. Se contempla </w:t>
      </w:r>
      <w:r w:rsidR="00FB64BC">
        <w:rPr>
          <w:rFonts w:cs="Arial"/>
          <w:color w:val="000000"/>
          <w:sz w:val="22"/>
          <w:szCs w:val="22"/>
          <w:bdr w:val="none" w:sz="0" w:space="0" w:color="auto" w:frame="1"/>
          <w:lang w:eastAsia="es-ES"/>
        </w:rPr>
        <w:t>el uso</w:t>
      </w:r>
      <w:r>
        <w:rPr>
          <w:rFonts w:cs="Arial"/>
          <w:color w:val="000000"/>
          <w:sz w:val="22"/>
          <w:szCs w:val="22"/>
          <w:bdr w:val="none" w:sz="0" w:space="0" w:color="auto" w:frame="1"/>
          <w:lang w:eastAsia="es-ES"/>
        </w:rPr>
        <w:t xml:space="preserve"> de los siguientes </w:t>
      </w:r>
      <w:proofErr w:type="spellStart"/>
      <w:r>
        <w:rPr>
          <w:rFonts w:cs="Arial"/>
          <w:color w:val="000000"/>
          <w:sz w:val="22"/>
          <w:szCs w:val="22"/>
          <w:bdr w:val="none" w:sz="0" w:space="0" w:color="auto" w:frame="1"/>
          <w:lang w:eastAsia="es-ES"/>
        </w:rPr>
        <w:t>Frameworks</w:t>
      </w:r>
      <w:proofErr w:type="spellEnd"/>
      <w:r>
        <w:rPr>
          <w:rFonts w:cs="Arial"/>
          <w:color w:val="000000"/>
          <w:sz w:val="22"/>
          <w:szCs w:val="22"/>
          <w:bdr w:val="none" w:sz="0" w:space="0" w:color="auto" w:frame="1"/>
          <w:lang w:eastAsia="es-ES"/>
        </w:rPr>
        <w:t>:</w:t>
      </w:r>
    </w:p>
    <w:p w14:paraId="6DC01922" w14:textId="77777777" w:rsidR="008F5DBD" w:rsidRDefault="008F5DBD" w:rsidP="008F5DBD">
      <w:pPr>
        <w:numPr>
          <w:ilvl w:val="0"/>
          <w:numId w:val="23"/>
        </w:numPr>
        <w:suppressAutoHyphens w:val="0"/>
        <w:spacing w:line="253" w:lineRule="atLeast"/>
        <w:textAlignment w:val="baseline"/>
        <w:rPr>
          <w:rFonts w:cs="Arial"/>
          <w:color w:val="000000"/>
          <w:sz w:val="22"/>
          <w:szCs w:val="22"/>
          <w:bdr w:val="none" w:sz="0" w:space="0" w:color="auto" w:frame="1"/>
          <w:lang w:eastAsia="es-ES"/>
        </w:rPr>
      </w:pPr>
      <w:proofErr w:type="spellStart"/>
      <w:r>
        <w:rPr>
          <w:rFonts w:cs="Arial"/>
          <w:color w:val="000000"/>
          <w:sz w:val="22"/>
          <w:szCs w:val="22"/>
          <w:bdr w:val="none" w:sz="0" w:space="0" w:color="auto" w:frame="1"/>
          <w:lang w:eastAsia="es-ES"/>
        </w:rPr>
        <w:t>BulletPHP</w:t>
      </w:r>
      <w:proofErr w:type="spellEnd"/>
    </w:p>
    <w:p w14:paraId="7D9114F9" w14:textId="77777777" w:rsidR="008F5DBD" w:rsidRDefault="008F5DBD" w:rsidP="008F5DBD">
      <w:pPr>
        <w:numPr>
          <w:ilvl w:val="0"/>
          <w:numId w:val="23"/>
        </w:numPr>
        <w:suppressAutoHyphens w:val="0"/>
        <w:spacing w:line="253" w:lineRule="atLeast"/>
        <w:textAlignment w:val="baseline"/>
        <w:rPr>
          <w:rFonts w:cs="Arial"/>
          <w:color w:val="000000"/>
          <w:sz w:val="22"/>
          <w:szCs w:val="22"/>
          <w:bdr w:val="none" w:sz="0" w:space="0" w:color="auto" w:frame="1"/>
          <w:lang w:eastAsia="es-ES"/>
        </w:rPr>
      </w:pPr>
      <w:r>
        <w:rPr>
          <w:rFonts w:cs="Arial"/>
          <w:color w:val="000000"/>
          <w:sz w:val="22"/>
          <w:szCs w:val="22"/>
          <w:bdr w:val="none" w:sz="0" w:space="0" w:color="auto" w:frame="1"/>
          <w:lang w:eastAsia="es-ES"/>
        </w:rPr>
        <w:t>Slim</w:t>
      </w:r>
    </w:p>
    <w:p w14:paraId="5616E60D" w14:textId="5DFC16B5" w:rsidR="00CA5AC8" w:rsidRPr="00CA5AC8" w:rsidRDefault="008F5DBD" w:rsidP="00CA5AC8">
      <w:pPr>
        <w:numPr>
          <w:ilvl w:val="0"/>
          <w:numId w:val="23"/>
        </w:numPr>
        <w:suppressAutoHyphens w:val="0"/>
        <w:spacing w:line="253" w:lineRule="atLeast"/>
        <w:textAlignment w:val="baseline"/>
        <w:rPr>
          <w:rFonts w:cs="Arial"/>
          <w:color w:val="000000"/>
          <w:sz w:val="22"/>
          <w:szCs w:val="22"/>
          <w:bdr w:val="none" w:sz="0" w:space="0" w:color="auto" w:frame="1"/>
          <w:lang w:eastAsia="es-ES"/>
        </w:rPr>
      </w:pPr>
      <w:proofErr w:type="spellStart"/>
      <w:r>
        <w:rPr>
          <w:rFonts w:cs="Arial"/>
          <w:color w:val="000000"/>
          <w:sz w:val="22"/>
          <w:szCs w:val="22"/>
          <w:bdr w:val="none" w:sz="0" w:space="0" w:color="auto" w:frame="1"/>
          <w:lang w:eastAsia="es-ES"/>
        </w:rPr>
        <w:t>Silex</w:t>
      </w:r>
      <w:proofErr w:type="spellEnd"/>
    </w:p>
    <w:p w14:paraId="03BF1F0D" w14:textId="77777777" w:rsidR="00CA5AC8" w:rsidRDefault="00CA5AC8" w:rsidP="00CA5AC8">
      <w:pPr>
        <w:suppressAutoHyphens w:val="0"/>
        <w:spacing w:line="253" w:lineRule="atLeast"/>
        <w:textAlignment w:val="baseline"/>
        <w:rPr>
          <w:rFonts w:cs="Arial"/>
          <w:color w:val="000000"/>
          <w:sz w:val="22"/>
          <w:szCs w:val="22"/>
          <w:bdr w:val="none" w:sz="0" w:space="0" w:color="auto" w:frame="1"/>
          <w:lang w:eastAsia="es-ES"/>
        </w:rPr>
      </w:pPr>
    </w:p>
    <w:p w14:paraId="6BB7098C" w14:textId="296973A5" w:rsidR="00CA5AC8" w:rsidRDefault="00CA5AC8" w:rsidP="00CA5AC8">
      <w:pPr>
        <w:suppressAutoHyphens w:val="0"/>
        <w:spacing w:line="253" w:lineRule="atLeast"/>
        <w:textAlignment w:val="baseline"/>
        <w:rPr>
          <w:rFonts w:cs="Arial"/>
          <w:color w:val="000000"/>
          <w:sz w:val="22"/>
          <w:szCs w:val="22"/>
          <w:bdr w:val="none" w:sz="0" w:space="0" w:color="auto" w:frame="1"/>
          <w:lang w:eastAsia="es-ES"/>
        </w:rPr>
      </w:pPr>
      <w:r>
        <w:rPr>
          <w:rFonts w:cs="Arial"/>
          <w:color w:val="000000"/>
          <w:sz w:val="22"/>
          <w:szCs w:val="22"/>
          <w:bdr w:val="none" w:sz="0" w:space="0" w:color="auto" w:frame="1"/>
          <w:lang w:eastAsia="es-ES"/>
        </w:rPr>
        <w:t xml:space="preserve">Si bien, el servidor requiere ser implementado en un futuro en caso de un crecimiento numeroso de los usuarios, por problemas de planificación y tiempo, se ha de utilizar un servidor </w:t>
      </w:r>
      <w:proofErr w:type="spellStart"/>
      <w:r>
        <w:rPr>
          <w:rFonts w:cs="Arial"/>
          <w:color w:val="000000"/>
          <w:sz w:val="22"/>
          <w:szCs w:val="22"/>
          <w:bdr w:val="none" w:sz="0" w:space="0" w:color="auto" w:frame="1"/>
          <w:lang w:eastAsia="es-ES"/>
        </w:rPr>
        <w:t>backendless</w:t>
      </w:r>
      <w:proofErr w:type="spellEnd"/>
      <w:r>
        <w:rPr>
          <w:rFonts w:cs="Arial"/>
          <w:color w:val="000000"/>
          <w:sz w:val="22"/>
          <w:szCs w:val="22"/>
          <w:bdr w:val="none" w:sz="0" w:space="0" w:color="auto" w:frame="1"/>
          <w:lang w:eastAsia="es-ES"/>
        </w:rPr>
        <w:t xml:space="preserve"> como </w:t>
      </w:r>
      <w:proofErr w:type="spellStart"/>
      <w:r>
        <w:rPr>
          <w:rFonts w:cs="Arial"/>
          <w:color w:val="000000"/>
          <w:sz w:val="22"/>
          <w:szCs w:val="22"/>
          <w:bdr w:val="none" w:sz="0" w:space="0" w:color="auto" w:frame="1"/>
          <w:lang w:eastAsia="es-ES"/>
        </w:rPr>
        <w:t>Firebase</w:t>
      </w:r>
      <w:proofErr w:type="spellEnd"/>
      <w:r>
        <w:rPr>
          <w:rFonts w:cs="Arial"/>
          <w:color w:val="000000"/>
          <w:sz w:val="22"/>
          <w:szCs w:val="22"/>
          <w:bdr w:val="none" w:sz="0" w:space="0" w:color="auto" w:frame="1"/>
          <w:lang w:eastAsia="es-ES"/>
        </w:rPr>
        <w:t xml:space="preserve"> de Google, que nos permite además hacer uso de las notificaciones </w:t>
      </w:r>
      <w:proofErr w:type="spellStart"/>
      <w:r>
        <w:rPr>
          <w:rFonts w:cs="Arial"/>
          <w:color w:val="000000"/>
          <w:sz w:val="22"/>
          <w:szCs w:val="22"/>
          <w:bdr w:val="none" w:sz="0" w:space="0" w:color="auto" w:frame="1"/>
          <w:lang w:eastAsia="es-ES"/>
        </w:rPr>
        <w:t>Push</w:t>
      </w:r>
      <w:proofErr w:type="spellEnd"/>
      <w:r>
        <w:rPr>
          <w:rFonts w:cs="Arial"/>
          <w:color w:val="000000"/>
          <w:sz w:val="22"/>
          <w:szCs w:val="22"/>
          <w:bdr w:val="none" w:sz="0" w:space="0" w:color="auto" w:frame="1"/>
          <w:lang w:eastAsia="es-ES"/>
        </w:rPr>
        <w:t xml:space="preserve"> tanto para dispositivos Android como iOS.</w:t>
      </w:r>
    </w:p>
    <w:p w14:paraId="67F641C8" w14:textId="77777777" w:rsidR="00CA5AC8" w:rsidRDefault="00CA5AC8" w:rsidP="00CA5AC8">
      <w:pPr>
        <w:suppressAutoHyphens w:val="0"/>
        <w:spacing w:line="253" w:lineRule="atLeast"/>
        <w:textAlignment w:val="baseline"/>
        <w:rPr>
          <w:rFonts w:cs="Arial"/>
          <w:color w:val="000000"/>
          <w:sz w:val="22"/>
          <w:szCs w:val="22"/>
          <w:bdr w:val="none" w:sz="0" w:space="0" w:color="auto" w:frame="1"/>
          <w:lang w:eastAsia="es-ES"/>
        </w:rPr>
      </w:pPr>
    </w:p>
    <w:p w14:paraId="2B001232" w14:textId="30A60267" w:rsidR="00CA5AC8" w:rsidRPr="00CA5AC8" w:rsidRDefault="008F5DBD" w:rsidP="008F5DBD">
      <w:pPr>
        <w:suppressAutoHyphens w:val="0"/>
        <w:spacing w:line="253" w:lineRule="atLeast"/>
        <w:textAlignment w:val="baseline"/>
        <w:rPr>
          <w:rFonts w:cs="Arial"/>
          <w:color w:val="000000"/>
          <w:sz w:val="22"/>
          <w:szCs w:val="22"/>
          <w:bdr w:val="none" w:sz="0" w:space="0" w:color="auto" w:frame="1"/>
          <w:lang w:eastAsia="es-ES"/>
        </w:rPr>
      </w:pPr>
      <w:r>
        <w:rPr>
          <w:rFonts w:cs="Arial"/>
          <w:color w:val="000000"/>
          <w:sz w:val="22"/>
          <w:szCs w:val="22"/>
          <w:bdr w:val="none" w:sz="0" w:space="0" w:color="auto" w:frame="1"/>
          <w:lang w:eastAsia="es-ES"/>
        </w:rPr>
        <w:t>Para el desarrollo de la aplicación móvil para dispositivos iOS, se utilizará el lenguaje de programación Swift</w:t>
      </w:r>
      <w:r w:rsidR="00A03552">
        <w:rPr>
          <w:rFonts w:cs="Arial"/>
          <w:color w:val="000000"/>
          <w:sz w:val="22"/>
          <w:szCs w:val="22"/>
          <w:bdr w:val="none" w:sz="0" w:space="0" w:color="auto" w:frame="1"/>
          <w:lang w:eastAsia="es-ES"/>
        </w:rPr>
        <w:t xml:space="preserve"> [5]</w:t>
      </w:r>
      <w:r>
        <w:rPr>
          <w:rFonts w:cs="Arial"/>
          <w:color w:val="000000"/>
          <w:sz w:val="22"/>
          <w:szCs w:val="22"/>
          <w:bdr w:val="none" w:sz="0" w:space="0" w:color="auto" w:frame="1"/>
          <w:lang w:eastAsia="es-ES"/>
        </w:rPr>
        <w:t xml:space="preserve"> (para dispositivos iOS) y se hará uso de </w:t>
      </w:r>
      <w:proofErr w:type="spellStart"/>
      <w:r>
        <w:rPr>
          <w:rFonts w:cs="Arial"/>
          <w:color w:val="000000"/>
          <w:sz w:val="22"/>
          <w:szCs w:val="22"/>
          <w:bdr w:val="none" w:sz="0" w:space="0" w:color="auto" w:frame="1"/>
          <w:lang w:eastAsia="es-ES"/>
        </w:rPr>
        <w:t>APIs</w:t>
      </w:r>
      <w:proofErr w:type="spellEnd"/>
      <w:r>
        <w:rPr>
          <w:rFonts w:cs="Arial"/>
          <w:color w:val="000000"/>
          <w:sz w:val="22"/>
          <w:szCs w:val="22"/>
          <w:bdr w:val="none" w:sz="0" w:space="0" w:color="auto" w:frame="1"/>
          <w:lang w:eastAsia="es-ES"/>
        </w:rPr>
        <w:t xml:space="preserve"> para mapas, geolocalización y mapas que nos proporciona el propio lenguaje. Además, se investigará si existen librerías externas que puedan facilitar la elaboración de la aplicación.</w:t>
      </w:r>
    </w:p>
    <w:p w14:paraId="3CC6C5FB" w14:textId="77777777" w:rsidR="00CA5AC8" w:rsidRDefault="00CA5AC8" w:rsidP="008F5DBD">
      <w:pPr>
        <w:suppressAutoHyphens w:val="0"/>
        <w:spacing w:line="253" w:lineRule="atLeast"/>
        <w:textAlignment w:val="baseline"/>
        <w:rPr>
          <w:rFonts w:cs="Arial"/>
          <w:b/>
          <w:bCs/>
          <w:color w:val="000000"/>
          <w:sz w:val="22"/>
          <w:szCs w:val="22"/>
          <w:bdr w:val="none" w:sz="0" w:space="0" w:color="auto" w:frame="1"/>
          <w:lang w:eastAsia="es-ES"/>
        </w:rPr>
      </w:pPr>
    </w:p>
    <w:p w14:paraId="496D6AB1" w14:textId="77777777" w:rsidR="00241F37" w:rsidRPr="00655F2A" w:rsidRDefault="00241F37" w:rsidP="008F5DBD">
      <w:pPr>
        <w:suppressAutoHyphens w:val="0"/>
        <w:spacing w:line="253" w:lineRule="atLeast"/>
        <w:textAlignment w:val="baseline"/>
        <w:rPr>
          <w:rFonts w:cs="Arial"/>
          <w:b/>
          <w:bCs/>
          <w:color w:val="000000"/>
          <w:sz w:val="22"/>
          <w:szCs w:val="22"/>
          <w:bdr w:val="none" w:sz="0" w:space="0" w:color="auto" w:frame="1"/>
          <w:lang w:eastAsia="es-ES"/>
        </w:rPr>
      </w:pPr>
      <w:r w:rsidRPr="00655F2A">
        <w:rPr>
          <w:rFonts w:cs="Arial"/>
          <w:b/>
          <w:bCs/>
          <w:color w:val="000000"/>
          <w:sz w:val="22"/>
          <w:szCs w:val="22"/>
          <w:bdr w:val="none" w:sz="0" w:space="0" w:color="auto" w:frame="1"/>
          <w:lang w:eastAsia="es-ES"/>
        </w:rPr>
        <w:t>Pruebas</w:t>
      </w:r>
    </w:p>
    <w:p w14:paraId="05A2D7BB" w14:textId="77777777" w:rsidR="008F5DBD" w:rsidRPr="00241F37" w:rsidRDefault="008F5DBD" w:rsidP="008F5DBD">
      <w:pPr>
        <w:suppressAutoHyphens w:val="0"/>
        <w:spacing w:line="253" w:lineRule="atLeast"/>
        <w:textAlignment w:val="baseline"/>
        <w:rPr>
          <w:rFonts w:cs="Arial"/>
          <w:color w:val="757578"/>
          <w:sz w:val="22"/>
          <w:szCs w:val="22"/>
          <w:lang w:eastAsia="es-ES"/>
        </w:rPr>
      </w:pPr>
    </w:p>
    <w:p w14:paraId="533AC2BA" w14:textId="77777777" w:rsidR="008F5DBD" w:rsidRDefault="008F5DBD" w:rsidP="00FB7434">
      <w:pPr>
        <w:suppressAutoHyphens w:val="0"/>
        <w:spacing w:line="253" w:lineRule="atLeast"/>
        <w:textAlignment w:val="baseline"/>
        <w:rPr>
          <w:rFonts w:cs="Arial"/>
          <w:color w:val="000000"/>
          <w:sz w:val="22"/>
          <w:szCs w:val="22"/>
          <w:bdr w:val="none" w:sz="0" w:space="0" w:color="auto" w:frame="1"/>
          <w:lang w:eastAsia="es-ES"/>
        </w:rPr>
      </w:pPr>
      <w:r>
        <w:rPr>
          <w:rFonts w:cs="Arial"/>
          <w:color w:val="000000"/>
          <w:sz w:val="22"/>
          <w:szCs w:val="22"/>
          <w:bdr w:val="none" w:sz="0" w:space="0" w:color="auto" w:frame="1"/>
          <w:lang w:eastAsia="es-ES"/>
        </w:rPr>
        <w:t>En la etapa de pruebas se elaborará una serie de pruebas para asegurar el correcto funcionamiento de la aplicación, donde tendremos:</w:t>
      </w:r>
    </w:p>
    <w:p w14:paraId="104D3057" w14:textId="77777777" w:rsidR="008F5DBD" w:rsidRDefault="008F5DBD" w:rsidP="008F5DBD">
      <w:pPr>
        <w:numPr>
          <w:ilvl w:val="0"/>
          <w:numId w:val="24"/>
        </w:numPr>
        <w:suppressAutoHyphens w:val="0"/>
        <w:spacing w:line="253" w:lineRule="atLeast"/>
        <w:textAlignment w:val="baseline"/>
        <w:rPr>
          <w:rFonts w:cs="Arial"/>
          <w:color w:val="000000"/>
          <w:sz w:val="22"/>
          <w:szCs w:val="22"/>
          <w:bdr w:val="none" w:sz="0" w:space="0" w:color="auto" w:frame="1"/>
          <w:lang w:eastAsia="es-ES"/>
        </w:rPr>
      </w:pPr>
      <w:r>
        <w:rPr>
          <w:rFonts w:cs="Arial"/>
          <w:color w:val="000000"/>
          <w:sz w:val="22"/>
          <w:szCs w:val="22"/>
          <w:bdr w:val="none" w:sz="0" w:space="0" w:color="auto" w:frame="1"/>
          <w:lang w:eastAsia="es-ES"/>
        </w:rPr>
        <w:t>Pruebas Funcionales: Se elaborará una lista de funcionalidades basadas en los Requisitos Funcionales anteriormente definidos para asegurar</w:t>
      </w:r>
      <w:r w:rsidR="00655F2A">
        <w:rPr>
          <w:rFonts w:cs="Arial"/>
          <w:color w:val="000000"/>
          <w:sz w:val="22"/>
          <w:szCs w:val="22"/>
          <w:bdr w:val="none" w:sz="0" w:space="0" w:color="auto" w:frame="1"/>
          <w:lang w:eastAsia="es-ES"/>
        </w:rPr>
        <w:t xml:space="preserve"> que</w:t>
      </w:r>
      <w:r>
        <w:rPr>
          <w:rFonts w:cs="Arial"/>
          <w:color w:val="000000"/>
          <w:sz w:val="22"/>
          <w:szCs w:val="22"/>
          <w:bdr w:val="none" w:sz="0" w:space="0" w:color="auto" w:frame="1"/>
          <w:lang w:eastAsia="es-ES"/>
        </w:rPr>
        <w:t xml:space="preserve"> el comportamiento</w:t>
      </w:r>
      <w:r w:rsidR="00655F2A">
        <w:rPr>
          <w:rFonts w:cs="Arial"/>
          <w:color w:val="000000"/>
          <w:sz w:val="22"/>
          <w:szCs w:val="22"/>
          <w:bdr w:val="none" w:sz="0" w:space="0" w:color="auto" w:frame="1"/>
          <w:lang w:eastAsia="es-ES"/>
        </w:rPr>
        <w:t xml:space="preserve"> es el correcto.</w:t>
      </w:r>
    </w:p>
    <w:p w14:paraId="7C443A1E" w14:textId="77777777" w:rsidR="00655F2A" w:rsidRDefault="00655F2A" w:rsidP="008F5DBD">
      <w:pPr>
        <w:numPr>
          <w:ilvl w:val="0"/>
          <w:numId w:val="24"/>
        </w:numPr>
        <w:suppressAutoHyphens w:val="0"/>
        <w:spacing w:line="253" w:lineRule="atLeast"/>
        <w:textAlignment w:val="baseline"/>
        <w:rPr>
          <w:rFonts w:cs="Arial"/>
          <w:color w:val="000000"/>
          <w:sz w:val="22"/>
          <w:szCs w:val="22"/>
          <w:bdr w:val="none" w:sz="0" w:space="0" w:color="auto" w:frame="1"/>
          <w:lang w:eastAsia="es-ES"/>
        </w:rPr>
      </w:pPr>
      <w:r>
        <w:rPr>
          <w:rFonts w:cs="Arial"/>
          <w:color w:val="000000"/>
          <w:sz w:val="22"/>
          <w:szCs w:val="22"/>
          <w:bdr w:val="none" w:sz="0" w:space="0" w:color="auto" w:frame="1"/>
          <w:lang w:eastAsia="es-ES"/>
        </w:rPr>
        <w:t>Pruebas de Usuario: Se realizará una serie de pruebas con usuarios finales para detectar errores que no pudieron ser detectados en las Pruebas Funcionales.</w:t>
      </w:r>
    </w:p>
    <w:p w14:paraId="607679CC" w14:textId="77777777" w:rsidR="00655F2A" w:rsidRPr="00241F37" w:rsidRDefault="00655F2A" w:rsidP="00655F2A">
      <w:pPr>
        <w:suppressAutoHyphens w:val="0"/>
        <w:spacing w:line="253" w:lineRule="atLeast"/>
        <w:textAlignment w:val="baseline"/>
        <w:rPr>
          <w:rFonts w:cs="Arial"/>
          <w:color w:val="000000"/>
          <w:sz w:val="22"/>
          <w:szCs w:val="22"/>
          <w:bdr w:val="none" w:sz="0" w:space="0" w:color="auto" w:frame="1"/>
          <w:lang w:eastAsia="es-ES"/>
        </w:rPr>
      </w:pPr>
    </w:p>
    <w:p w14:paraId="3C2B6C57" w14:textId="77777777" w:rsidR="00241F37" w:rsidRPr="00655F2A" w:rsidRDefault="00241F37" w:rsidP="00FB7434">
      <w:pPr>
        <w:rPr>
          <w:rFonts w:cs="Arial"/>
          <w:b/>
          <w:sz w:val="22"/>
          <w:szCs w:val="22"/>
        </w:rPr>
      </w:pPr>
      <w:r w:rsidRPr="00655F2A">
        <w:rPr>
          <w:rFonts w:cs="Arial"/>
          <w:b/>
          <w:sz w:val="22"/>
          <w:szCs w:val="22"/>
        </w:rPr>
        <w:t>Entrega Final:</w:t>
      </w:r>
    </w:p>
    <w:p w14:paraId="68E8084A" w14:textId="77777777" w:rsidR="00941789" w:rsidRDefault="00941789" w:rsidP="00FB7434"/>
    <w:p w14:paraId="2892F20D" w14:textId="77777777" w:rsidR="00655F2A" w:rsidRPr="00655F2A" w:rsidRDefault="00655F2A" w:rsidP="00655F2A">
      <w:pPr>
        <w:numPr>
          <w:ilvl w:val="0"/>
          <w:numId w:val="26"/>
        </w:numPr>
        <w:suppressAutoHyphens w:val="0"/>
        <w:textAlignment w:val="baseline"/>
        <w:rPr>
          <w:rFonts w:ascii="Calibri" w:hAnsi="Calibri"/>
          <w:color w:val="757578"/>
          <w:sz w:val="22"/>
          <w:szCs w:val="22"/>
          <w:lang w:eastAsia="es-ES"/>
        </w:rPr>
      </w:pPr>
      <w:r w:rsidRPr="00655F2A">
        <w:rPr>
          <w:rFonts w:cs="Arial"/>
          <w:color w:val="000000"/>
          <w:sz w:val="22"/>
          <w:szCs w:val="22"/>
          <w:bdr w:val="none" w:sz="0" w:space="0" w:color="auto" w:frame="1"/>
          <w:lang w:eastAsia="es-ES"/>
        </w:rPr>
        <w:t>Poner en práctica los conocimientos adquiridos a lo largo de todo el máster.</w:t>
      </w:r>
    </w:p>
    <w:p w14:paraId="285C972B" w14:textId="77777777" w:rsidR="00655F2A" w:rsidRPr="00655F2A" w:rsidRDefault="00655F2A" w:rsidP="00655F2A">
      <w:pPr>
        <w:numPr>
          <w:ilvl w:val="0"/>
          <w:numId w:val="26"/>
        </w:numPr>
        <w:suppressAutoHyphens w:val="0"/>
        <w:textAlignment w:val="baseline"/>
        <w:rPr>
          <w:rFonts w:ascii="Calibri" w:hAnsi="Calibri"/>
          <w:color w:val="757578"/>
          <w:sz w:val="22"/>
          <w:szCs w:val="22"/>
          <w:lang w:eastAsia="es-ES"/>
        </w:rPr>
      </w:pPr>
      <w:r w:rsidRPr="00655F2A">
        <w:rPr>
          <w:rFonts w:cs="Arial"/>
          <w:color w:val="000000"/>
          <w:sz w:val="22"/>
          <w:szCs w:val="22"/>
          <w:bdr w:val="none" w:sz="0" w:space="0" w:color="auto" w:frame="1"/>
          <w:lang w:eastAsia="es-ES"/>
        </w:rPr>
        <w:t>Adquirir experiencia en afrontar los retos que supone llevar a cabo un proyecto completo.</w:t>
      </w:r>
    </w:p>
    <w:p w14:paraId="03201A2D" w14:textId="77777777" w:rsidR="00655F2A" w:rsidRPr="00655F2A" w:rsidRDefault="00655F2A" w:rsidP="00655F2A">
      <w:pPr>
        <w:numPr>
          <w:ilvl w:val="0"/>
          <w:numId w:val="26"/>
        </w:numPr>
        <w:suppressAutoHyphens w:val="0"/>
        <w:textAlignment w:val="baseline"/>
        <w:rPr>
          <w:rFonts w:ascii="Calibri" w:hAnsi="Calibri"/>
          <w:color w:val="757578"/>
          <w:sz w:val="22"/>
          <w:szCs w:val="22"/>
          <w:lang w:eastAsia="es-ES"/>
        </w:rPr>
      </w:pPr>
      <w:r w:rsidRPr="00655F2A">
        <w:rPr>
          <w:rFonts w:cs="Arial"/>
          <w:color w:val="000000"/>
          <w:sz w:val="22"/>
          <w:szCs w:val="22"/>
          <w:bdr w:val="none" w:sz="0" w:space="0" w:color="auto" w:frame="1"/>
          <w:lang w:eastAsia="es-ES"/>
        </w:rPr>
        <w:t>Ser capaz de documentar y justificar las decisiones tomadas en el desarrollo y los resultados obtenidos.</w:t>
      </w:r>
    </w:p>
    <w:p w14:paraId="0198E3C1" w14:textId="77777777" w:rsidR="00655F2A" w:rsidRPr="00655F2A" w:rsidRDefault="00655F2A" w:rsidP="00655F2A">
      <w:pPr>
        <w:numPr>
          <w:ilvl w:val="0"/>
          <w:numId w:val="26"/>
        </w:numPr>
        <w:suppressAutoHyphens w:val="0"/>
        <w:textAlignment w:val="baseline"/>
        <w:rPr>
          <w:rFonts w:ascii="Calibri" w:hAnsi="Calibri"/>
          <w:color w:val="757578"/>
          <w:sz w:val="22"/>
          <w:szCs w:val="22"/>
          <w:lang w:eastAsia="es-ES"/>
        </w:rPr>
      </w:pPr>
      <w:r w:rsidRPr="00655F2A">
        <w:rPr>
          <w:rFonts w:cs="Arial"/>
          <w:color w:val="000000"/>
          <w:sz w:val="22"/>
          <w:szCs w:val="22"/>
          <w:bdr w:val="none" w:sz="0" w:space="0" w:color="auto" w:frame="1"/>
          <w:lang w:eastAsia="es-ES"/>
        </w:rPr>
        <w:t>Ser capaz de presentar el trabajo realizado a un público no especializado.</w:t>
      </w:r>
    </w:p>
    <w:p w14:paraId="61660774" w14:textId="77777777" w:rsidR="00655F2A" w:rsidRPr="00446B86" w:rsidRDefault="00655F2A" w:rsidP="00FB7434">
      <w:pPr>
        <w:rPr>
          <w:sz w:val="22"/>
          <w:szCs w:val="22"/>
        </w:rPr>
      </w:pPr>
    </w:p>
    <w:p w14:paraId="2238E1A7" w14:textId="77777777" w:rsidR="00446B86" w:rsidRDefault="00446B86" w:rsidP="00FB7434">
      <w:pPr>
        <w:rPr>
          <w:sz w:val="22"/>
          <w:szCs w:val="22"/>
        </w:rPr>
      </w:pPr>
      <w:r w:rsidRPr="00446B86">
        <w:rPr>
          <w:sz w:val="22"/>
          <w:szCs w:val="22"/>
        </w:rPr>
        <w:t>Las etapas en el diagrama</w:t>
      </w:r>
      <w:r>
        <w:rPr>
          <w:sz w:val="22"/>
          <w:szCs w:val="22"/>
        </w:rPr>
        <w:t xml:space="preserve"> de Gantt</w:t>
      </w:r>
      <w:r w:rsidR="008A343E">
        <w:rPr>
          <w:sz w:val="22"/>
          <w:szCs w:val="22"/>
        </w:rPr>
        <w:t xml:space="preserve"> [</w:t>
      </w:r>
      <w:r w:rsidR="00A03552">
        <w:rPr>
          <w:sz w:val="22"/>
          <w:szCs w:val="22"/>
        </w:rPr>
        <w:t>6</w:t>
      </w:r>
      <w:r w:rsidR="008A343E">
        <w:rPr>
          <w:sz w:val="22"/>
          <w:szCs w:val="22"/>
        </w:rPr>
        <w:t>]</w:t>
      </w:r>
      <w:r>
        <w:rPr>
          <w:sz w:val="22"/>
          <w:szCs w:val="22"/>
        </w:rPr>
        <w:t xml:space="preserve"> siguen unas fechas las cuales se pueden solapar en unos casos, y en otros no.</w:t>
      </w:r>
    </w:p>
    <w:p w14:paraId="7B357558" w14:textId="77777777" w:rsidR="00446B86" w:rsidRDefault="00446B86" w:rsidP="00FB7434">
      <w:pPr>
        <w:rPr>
          <w:sz w:val="22"/>
          <w:szCs w:val="22"/>
        </w:rPr>
      </w:pPr>
    </w:p>
    <w:p w14:paraId="4CE39B37" w14:textId="77777777" w:rsidR="00446B86" w:rsidRDefault="00446B86" w:rsidP="00FB7434">
      <w:pPr>
        <w:rPr>
          <w:sz w:val="22"/>
          <w:szCs w:val="22"/>
        </w:rPr>
      </w:pPr>
      <w:r>
        <w:rPr>
          <w:sz w:val="22"/>
          <w:szCs w:val="22"/>
        </w:rPr>
        <w:t xml:space="preserve">En el caso de la etapa de diseño, podemos observar que se realizar un solapamiento con la implementación en la fase de la creación del prototipo de alto nivel. En este caso, se realizará un prototipo utilizando </w:t>
      </w:r>
      <w:proofErr w:type="spellStart"/>
      <w:r>
        <w:rPr>
          <w:sz w:val="22"/>
          <w:szCs w:val="22"/>
        </w:rPr>
        <w:t>Mockups</w:t>
      </w:r>
      <w:proofErr w:type="spellEnd"/>
      <w:r>
        <w:rPr>
          <w:sz w:val="22"/>
          <w:szCs w:val="22"/>
        </w:rPr>
        <w:t xml:space="preserve"> [</w:t>
      </w:r>
      <w:r w:rsidR="00A03552">
        <w:rPr>
          <w:sz w:val="22"/>
          <w:szCs w:val="22"/>
        </w:rPr>
        <w:t>7</w:t>
      </w:r>
      <w:r>
        <w:rPr>
          <w:sz w:val="22"/>
          <w:szCs w:val="22"/>
        </w:rPr>
        <w:t xml:space="preserve">], pero también se realizará una primera versión a muy alto nivel de la aplicación, la cual será utilizada para la etapa del desarrollo </w:t>
      </w:r>
      <w:r>
        <w:rPr>
          <w:sz w:val="22"/>
          <w:szCs w:val="22"/>
        </w:rPr>
        <w:lastRenderedPageBreak/>
        <w:t>de la aplicación, donde a su vez es requerido que el servidor esté mínimamente operativo.</w:t>
      </w:r>
    </w:p>
    <w:p w14:paraId="52C67CB3" w14:textId="77777777" w:rsidR="00446B86" w:rsidRDefault="00446B86" w:rsidP="00FB7434">
      <w:pPr>
        <w:rPr>
          <w:sz w:val="22"/>
          <w:szCs w:val="22"/>
        </w:rPr>
      </w:pPr>
    </w:p>
    <w:p w14:paraId="23AAB233" w14:textId="77777777" w:rsidR="00446B86" w:rsidRDefault="00446B86" w:rsidP="00FB7434">
      <w:pPr>
        <w:rPr>
          <w:sz w:val="22"/>
          <w:szCs w:val="22"/>
        </w:rPr>
      </w:pPr>
      <w:r>
        <w:rPr>
          <w:sz w:val="22"/>
          <w:szCs w:val="22"/>
        </w:rPr>
        <w:t>También, en la etapa de la implementación, las etapas de desarrollo y pruebas se solaparán durante todo el desarrollo, ya que cada vez que se añada una nueva funcionalidad se requerirá hacer pruebas funcionales para asegurarnos de que esa parte está libre de errores en buena medida.</w:t>
      </w:r>
    </w:p>
    <w:p w14:paraId="668319D4" w14:textId="77777777" w:rsidR="008A343E" w:rsidRDefault="008A343E" w:rsidP="00FB7434">
      <w:pPr>
        <w:rPr>
          <w:sz w:val="22"/>
          <w:szCs w:val="22"/>
        </w:rPr>
      </w:pPr>
    </w:p>
    <w:p w14:paraId="4E82C8E9" w14:textId="77777777" w:rsidR="008A343E" w:rsidRPr="00446B86" w:rsidRDefault="008A343E" w:rsidP="00FB7434">
      <w:pPr>
        <w:rPr>
          <w:sz w:val="22"/>
          <w:szCs w:val="22"/>
        </w:rPr>
      </w:pPr>
      <w:r>
        <w:rPr>
          <w:sz w:val="22"/>
          <w:szCs w:val="22"/>
        </w:rPr>
        <w:t>La última etapa, la Entrega Final, debería corresponder a una etapa de entrega, realización de Vídeos y presentaciones del producto, por  lo que las etapas de Diseño e Implementación deberían haber sido concluidas totalmente.</w:t>
      </w:r>
    </w:p>
    <w:p w14:paraId="0A6265E5" w14:textId="77777777" w:rsidR="00655F2A" w:rsidRDefault="00655F2A" w:rsidP="00FB7434"/>
    <w:p w14:paraId="7BEBAE19" w14:textId="77777777" w:rsidR="00941789" w:rsidRDefault="00941789" w:rsidP="00FB7434">
      <w:pPr>
        <w:pStyle w:val="Ttulo2"/>
        <w:tabs>
          <w:tab w:val="left" w:pos="0"/>
        </w:tabs>
      </w:pPr>
      <w:bookmarkStart w:id="6" w:name="_Toc368261777"/>
      <w:r>
        <w:t>1.5 Breve sumario de productos obtenidos</w:t>
      </w:r>
      <w:bookmarkEnd w:id="6"/>
    </w:p>
    <w:p w14:paraId="1B82DFDB" w14:textId="77777777" w:rsidR="00941789" w:rsidRDefault="00941789" w:rsidP="00FB7434"/>
    <w:p w14:paraId="06D2A842" w14:textId="77777777" w:rsidR="005B6EB4" w:rsidRPr="00DE16FF" w:rsidRDefault="005B6EB4" w:rsidP="005B6EB4">
      <w:pPr>
        <w:rPr>
          <w:sz w:val="22"/>
          <w:szCs w:val="22"/>
        </w:rPr>
      </w:pPr>
      <w:r w:rsidRPr="00DE16FF">
        <w:rPr>
          <w:sz w:val="22"/>
          <w:szCs w:val="22"/>
        </w:rPr>
        <w:t>Los productos obtenidos al final de este trabajo serán:</w:t>
      </w:r>
    </w:p>
    <w:p w14:paraId="5A8D9B54" w14:textId="77777777" w:rsidR="005B6EB4" w:rsidRPr="00DE16FF" w:rsidRDefault="005B6EB4" w:rsidP="00DE16FF">
      <w:pPr>
        <w:numPr>
          <w:ilvl w:val="0"/>
          <w:numId w:val="17"/>
        </w:numPr>
        <w:rPr>
          <w:sz w:val="22"/>
          <w:szCs w:val="22"/>
        </w:rPr>
      </w:pPr>
      <w:r w:rsidRPr="00DE16FF">
        <w:rPr>
          <w:sz w:val="22"/>
          <w:szCs w:val="22"/>
        </w:rPr>
        <w:t>Aplicación Móvil para dispositivos iOS (iPhone, iPad).</w:t>
      </w:r>
    </w:p>
    <w:p w14:paraId="058CDDEE" w14:textId="77777777" w:rsidR="00941789" w:rsidRDefault="005B6EB4" w:rsidP="00DE16FF">
      <w:pPr>
        <w:numPr>
          <w:ilvl w:val="0"/>
          <w:numId w:val="17"/>
        </w:numPr>
        <w:rPr>
          <w:sz w:val="22"/>
          <w:szCs w:val="22"/>
        </w:rPr>
      </w:pPr>
      <w:r w:rsidRPr="00DE16FF">
        <w:rPr>
          <w:sz w:val="22"/>
          <w:szCs w:val="22"/>
        </w:rPr>
        <w:t>Memoria del Trabajo Final de Master.</w:t>
      </w:r>
    </w:p>
    <w:p w14:paraId="082AA2F8" w14:textId="77777777" w:rsidR="00DE16FF" w:rsidRPr="00DE16FF" w:rsidRDefault="00DE16FF" w:rsidP="00DE16FF">
      <w:pPr>
        <w:rPr>
          <w:sz w:val="22"/>
          <w:szCs w:val="22"/>
          <w:u w:val="single"/>
        </w:rPr>
      </w:pPr>
    </w:p>
    <w:p w14:paraId="66BABDB6" w14:textId="77777777" w:rsidR="00941789" w:rsidRDefault="00941789">
      <w:pPr>
        <w:pStyle w:val="Ttulo2"/>
        <w:tabs>
          <w:tab w:val="left" w:pos="0"/>
        </w:tabs>
      </w:pPr>
      <w:bookmarkStart w:id="7" w:name="_Toc368261778"/>
      <w:r>
        <w:t>1.6 Breve descripción de los otros capítulos de la memoria</w:t>
      </w:r>
      <w:bookmarkEnd w:id="7"/>
    </w:p>
    <w:p w14:paraId="250CE31C" w14:textId="77777777" w:rsidR="00941789" w:rsidRDefault="00941789">
      <w:pPr>
        <w:rPr>
          <w:rFonts w:cs="Arial"/>
          <w:szCs w:val="20"/>
        </w:rPr>
      </w:pPr>
    </w:p>
    <w:p w14:paraId="7A71638A" w14:textId="77777777" w:rsidR="00FB64BC" w:rsidRDefault="00FB64BC">
      <w:pPr>
        <w:rPr>
          <w:rFonts w:cs="Arial"/>
          <w:szCs w:val="20"/>
        </w:rPr>
      </w:pPr>
      <w:r>
        <w:rPr>
          <w:rFonts w:cs="Arial"/>
          <w:szCs w:val="20"/>
        </w:rPr>
        <w:t>En los siguientes capítulos de la memoria tendremos:</w:t>
      </w:r>
    </w:p>
    <w:p w14:paraId="6B049214" w14:textId="77777777" w:rsidR="00FB64BC" w:rsidRDefault="00FB64BC" w:rsidP="00FB64BC">
      <w:pPr>
        <w:numPr>
          <w:ilvl w:val="0"/>
          <w:numId w:val="34"/>
        </w:numPr>
        <w:rPr>
          <w:rFonts w:cs="Arial"/>
          <w:szCs w:val="20"/>
        </w:rPr>
      </w:pPr>
      <w:r>
        <w:rPr>
          <w:rFonts w:cs="Arial"/>
          <w:szCs w:val="20"/>
        </w:rPr>
        <w:t>Diseño</w:t>
      </w:r>
    </w:p>
    <w:p w14:paraId="2964E74D" w14:textId="77777777" w:rsidR="00FB64BC" w:rsidRDefault="00FB64BC" w:rsidP="00FB64BC">
      <w:pPr>
        <w:numPr>
          <w:ilvl w:val="0"/>
          <w:numId w:val="34"/>
        </w:numPr>
        <w:rPr>
          <w:rFonts w:cs="Arial"/>
          <w:szCs w:val="20"/>
        </w:rPr>
      </w:pPr>
      <w:r>
        <w:rPr>
          <w:rFonts w:cs="Arial"/>
          <w:szCs w:val="20"/>
        </w:rPr>
        <w:t>Implementación</w:t>
      </w:r>
    </w:p>
    <w:p w14:paraId="1F0A4D51" w14:textId="77777777" w:rsidR="00FB64BC" w:rsidRDefault="00FB64BC" w:rsidP="00FB64BC">
      <w:pPr>
        <w:rPr>
          <w:rFonts w:cs="Arial"/>
          <w:szCs w:val="20"/>
        </w:rPr>
      </w:pPr>
    </w:p>
    <w:p w14:paraId="6944D5D2" w14:textId="77777777" w:rsidR="00941789" w:rsidRDefault="00FB64BC" w:rsidP="00FB64BC">
      <w:pPr>
        <w:rPr>
          <w:shd w:val="clear" w:color="auto" w:fill="FFFF00"/>
        </w:rPr>
      </w:pPr>
      <w:r>
        <w:rPr>
          <w:rFonts w:cs="Arial"/>
          <w:szCs w:val="20"/>
        </w:rPr>
        <w:t>Dentro del diseño, se incluyen diversos diagramas que sirven de ayuda para la construcción del producto, entre los cuales tendremos un árbol de navegación, un</w:t>
      </w:r>
      <w:r w:rsidR="0038496B">
        <w:rPr>
          <w:rFonts w:cs="Arial"/>
          <w:szCs w:val="20"/>
        </w:rPr>
        <w:t xml:space="preserve"> prototipo hecho con </w:t>
      </w:r>
      <w:proofErr w:type="spellStart"/>
      <w:r w:rsidR="0038496B">
        <w:rPr>
          <w:rFonts w:cs="Arial"/>
          <w:szCs w:val="20"/>
        </w:rPr>
        <w:t>wireframes</w:t>
      </w:r>
      <w:proofErr w:type="spellEnd"/>
      <w:r w:rsidR="0038496B">
        <w:rPr>
          <w:rFonts w:cs="Arial"/>
          <w:szCs w:val="20"/>
        </w:rPr>
        <w:t>, diagrama de casos de uso, y de arquitectura, tanto de la base de datos como de las entidades y clases.</w:t>
      </w:r>
    </w:p>
    <w:p w14:paraId="10CBB860" w14:textId="77777777" w:rsidR="00941789" w:rsidRDefault="00941789">
      <w:pPr>
        <w:pageBreakBefore/>
        <w:rPr>
          <w:rFonts w:cs="Arial"/>
          <w:szCs w:val="20"/>
        </w:rPr>
      </w:pPr>
    </w:p>
    <w:p w14:paraId="726D019B" w14:textId="77777777" w:rsidR="00941789" w:rsidRDefault="00941789" w:rsidP="00FB64BC">
      <w:pPr>
        <w:pStyle w:val="Ttulo1"/>
        <w:numPr>
          <w:ilvl w:val="0"/>
          <w:numId w:val="0"/>
        </w:numPr>
        <w:rPr>
          <w:szCs w:val="20"/>
        </w:rPr>
      </w:pPr>
      <w:bookmarkStart w:id="8" w:name="_Toc368261779"/>
      <w:r>
        <w:rPr>
          <w:szCs w:val="20"/>
        </w:rPr>
        <w:t xml:space="preserve">2. </w:t>
      </w:r>
      <w:bookmarkEnd w:id="8"/>
      <w:r w:rsidR="00383C71">
        <w:rPr>
          <w:szCs w:val="20"/>
        </w:rPr>
        <w:t>Diseño</w:t>
      </w:r>
    </w:p>
    <w:p w14:paraId="5AE38321" w14:textId="77777777" w:rsidR="00941789" w:rsidRDefault="00941789">
      <w:pPr>
        <w:rPr>
          <w:rFonts w:cs="Arial"/>
          <w:szCs w:val="20"/>
        </w:rPr>
      </w:pPr>
    </w:p>
    <w:p w14:paraId="652A7183" w14:textId="77777777" w:rsidR="00416614" w:rsidRDefault="00416614">
      <w:pPr>
        <w:rPr>
          <w:rFonts w:cs="Arial"/>
          <w:szCs w:val="20"/>
        </w:rPr>
      </w:pPr>
      <w:r>
        <w:rPr>
          <w:rFonts w:cs="Arial"/>
          <w:szCs w:val="20"/>
        </w:rPr>
        <w:t>2.1 Usuarios y Contexto de Uso:</w:t>
      </w:r>
    </w:p>
    <w:p w14:paraId="28519757" w14:textId="77777777" w:rsidR="00416614" w:rsidRDefault="00416614">
      <w:pPr>
        <w:rPr>
          <w:rFonts w:cs="Arial"/>
          <w:szCs w:val="20"/>
        </w:rPr>
      </w:pPr>
    </w:p>
    <w:p w14:paraId="5D27BBE5" w14:textId="77777777" w:rsidR="00416614" w:rsidRDefault="00416614">
      <w:pPr>
        <w:rPr>
          <w:rFonts w:cs="Arial"/>
          <w:szCs w:val="20"/>
        </w:rPr>
      </w:pPr>
      <w:r>
        <w:rPr>
          <w:rFonts w:cs="Arial"/>
          <w:szCs w:val="20"/>
        </w:rPr>
        <w:t xml:space="preserve">Habrá dos tipos de usuario diferenciados en la aplicación que ejecutarán los roles de consumidor y proveedor: </w:t>
      </w:r>
    </w:p>
    <w:p w14:paraId="5860317B" w14:textId="77777777" w:rsidR="00416614" w:rsidRDefault="00416614">
      <w:pPr>
        <w:rPr>
          <w:rFonts w:cs="Arial"/>
          <w:szCs w:val="20"/>
        </w:rPr>
      </w:pPr>
    </w:p>
    <w:p w14:paraId="7D572E18" w14:textId="77777777" w:rsidR="00416614" w:rsidRDefault="00416614" w:rsidP="00416614">
      <w:pPr>
        <w:numPr>
          <w:ilvl w:val="0"/>
          <w:numId w:val="28"/>
        </w:numPr>
        <w:rPr>
          <w:rFonts w:cs="Arial"/>
          <w:szCs w:val="20"/>
        </w:rPr>
      </w:pPr>
      <w:r>
        <w:rPr>
          <w:rFonts w:cs="Arial"/>
          <w:szCs w:val="20"/>
        </w:rPr>
        <w:t>Cliente</w:t>
      </w:r>
    </w:p>
    <w:p w14:paraId="14905CF0" w14:textId="77777777" w:rsidR="00416614" w:rsidRDefault="00416614" w:rsidP="00416614">
      <w:pPr>
        <w:numPr>
          <w:ilvl w:val="0"/>
          <w:numId w:val="28"/>
        </w:numPr>
        <w:rPr>
          <w:rFonts w:cs="Arial"/>
          <w:szCs w:val="20"/>
        </w:rPr>
      </w:pPr>
      <w:r>
        <w:rPr>
          <w:rFonts w:cs="Arial"/>
          <w:szCs w:val="20"/>
        </w:rPr>
        <w:t>Profesional</w:t>
      </w:r>
    </w:p>
    <w:p w14:paraId="014A0D60" w14:textId="77777777" w:rsidR="00416614" w:rsidRDefault="00416614" w:rsidP="00416614">
      <w:pPr>
        <w:rPr>
          <w:rFonts w:cs="Arial"/>
          <w:szCs w:val="20"/>
        </w:rPr>
      </w:pPr>
    </w:p>
    <w:p w14:paraId="10EFD978" w14:textId="77777777" w:rsidR="00416614" w:rsidRDefault="00416614" w:rsidP="00416614">
      <w:pPr>
        <w:rPr>
          <w:rFonts w:cs="Arial"/>
          <w:szCs w:val="20"/>
        </w:rPr>
      </w:pPr>
      <w:r>
        <w:rPr>
          <w:rFonts w:cs="Arial"/>
          <w:szCs w:val="20"/>
        </w:rPr>
        <w:t>El Cliente será el usuario que demandará servicios en la aplicación, por lo tanto el consumidor, mientras el Profesional será el usuario que proporcionará esos servicios en demanda, es decir, el proveedor.</w:t>
      </w:r>
    </w:p>
    <w:p w14:paraId="5C768FE8" w14:textId="77777777" w:rsidR="00416614" w:rsidRDefault="00416614" w:rsidP="00416614">
      <w:pPr>
        <w:rPr>
          <w:rFonts w:cs="Arial"/>
          <w:szCs w:val="20"/>
        </w:rPr>
      </w:pPr>
    </w:p>
    <w:p w14:paraId="4B7BAF47" w14:textId="77777777" w:rsidR="00416614" w:rsidRDefault="00416614" w:rsidP="00416614">
      <w:pPr>
        <w:rPr>
          <w:rFonts w:cs="Arial"/>
          <w:szCs w:val="20"/>
        </w:rPr>
      </w:pPr>
      <w:r>
        <w:rPr>
          <w:rFonts w:cs="Arial"/>
          <w:szCs w:val="20"/>
        </w:rPr>
        <w:t>La aplicación permitirá ser utilizada por ambos tipos de usuario, donde cada uno tendrá disponibles una serie de funcionalidades y podrá interactuar en diferentes casos de uso.</w:t>
      </w:r>
    </w:p>
    <w:p w14:paraId="63001FD7" w14:textId="77777777" w:rsidR="00416614" w:rsidRDefault="00416614" w:rsidP="00416614">
      <w:pPr>
        <w:rPr>
          <w:rFonts w:cs="Arial"/>
          <w:szCs w:val="20"/>
        </w:rPr>
      </w:pPr>
    </w:p>
    <w:p w14:paraId="16D26E46" w14:textId="77777777" w:rsidR="00416614" w:rsidRDefault="002537F6" w:rsidP="00416614">
      <w:pPr>
        <w:rPr>
          <w:rFonts w:cs="Arial"/>
          <w:szCs w:val="20"/>
        </w:rPr>
      </w:pPr>
      <w:r>
        <w:rPr>
          <w:rFonts w:cs="Arial"/>
          <w:szCs w:val="20"/>
        </w:rPr>
        <w:t>T</w:t>
      </w:r>
      <w:r w:rsidR="00416614">
        <w:rPr>
          <w:rFonts w:cs="Arial"/>
          <w:szCs w:val="20"/>
        </w:rPr>
        <w:t>odo usuario en esta aplicación será Cliente</w:t>
      </w:r>
      <w:r>
        <w:rPr>
          <w:rFonts w:cs="Arial"/>
          <w:szCs w:val="20"/>
        </w:rPr>
        <w:t>, y se le permitirá demandar servicios profesionales. Por otra parte, para pertenecer a la clase de usuario Profesional, se ha de suscribir a alertas de los oficios que se sabe desempeñar.</w:t>
      </w:r>
    </w:p>
    <w:p w14:paraId="21DD2DE0" w14:textId="77777777" w:rsidR="002537F6" w:rsidRDefault="002537F6" w:rsidP="00416614">
      <w:pPr>
        <w:rPr>
          <w:rFonts w:cs="Arial"/>
          <w:szCs w:val="20"/>
        </w:rPr>
      </w:pPr>
    </w:p>
    <w:p w14:paraId="3D35B7ED" w14:textId="77777777" w:rsidR="002537F6" w:rsidRDefault="002537F6" w:rsidP="00416614">
      <w:pPr>
        <w:rPr>
          <w:rFonts w:cs="Arial"/>
          <w:szCs w:val="20"/>
        </w:rPr>
      </w:pPr>
      <w:r>
        <w:rPr>
          <w:rFonts w:cs="Arial"/>
          <w:szCs w:val="20"/>
        </w:rPr>
        <w:t xml:space="preserve">En una primera fase, el registro del usuario será gratuito e indistinto para ambos tipos de usuario, pero en fases posteriores se planteará la posibilidad de requerir un pago periódico (mensual o anual) a los usuarios que quieran utilizar la aplicación como usuario profesional, de manera que sirva de método para la monetización del producto. </w:t>
      </w:r>
    </w:p>
    <w:p w14:paraId="50DDD8DC" w14:textId="77777777" w:rsidR="00356CDF" w:rsidRDefault="00356CDF" w:rsidP="00416614">
      <w:pPr>
        <w:rPr>
          <w:rFonts w:cs="Arial"/>
          <w:szCs w:val="20"/>
        </w:rPr>
      </w:pPr>
    </w:p>
    <w:p w14:paraId="69D560FD" w14:textId="77777777" w:rsidR="00356CDF" w:rsidRDefault="00356CDF" w:rsidP="00416614">
      <w:pPr>
        <w:rPr>
          <w:rFonts w:cs="Arial"/>
          <w:szCs w:val="20"/>
        </w:rPr>
      </w:pPr>
      <w:r>
        <w:rPr>
          <w:rFonts w:cs="Arial"/>
          <w:szCs w:val="20"/>
        </w:rPr>
        <w:t xml:space="preserve">Por otra parte, </w:t>
      </w:r>
      <w:r w:rsidR="00D50AE8">
        <w:rPr>
          <w:rFonts w:cs="Arial"/>
          <w:szCs w:val="20"/>
        </w:rPr>
        <w:t xml:space="preserve">el usuario también debe disponer de la posibilidad de </w:t>
      </w:r>
      <w:r w:rsidR="007D06F2">
        <w:rPr>
          <w:rFonts w:cs="Arial"/>
          <w:szCs w:val="20"/>
        </w:rPr>
        <w:t>ver un listado de profesionales cercanos para poder contactar y plantear dudas sin  ningún tipo de compromiso, y desde ahí tener la posibilidad de llegar a acuerdos.</w:t>
      </w:r>
    </w:p>
    <w:p w14:paraId="39F6A76C" w14:textId="77777777" w:rsidR="007D06F2" w:rsidRDefault="007D06F2" w:rsidP="00416614">
      <w:pPr>
        <w:rPr>
          <w:rFonts w:cs="Arial"/>
          <w:szCs w:val="20"/>
        </w:rPr>
      </w:pPr>
    </w:p>
    <w:p w14:paraId="4681A816" w14:textId="77777777" w:rsidR="00416614" w:rsidRDefault="00416614">
      <w:pPr>
        <w:rPr>
          <w:rFonts w:cs="Arial"/>
          <w:szCs w:val="20"/>
        </w:rPr>
      </w:pPr>
    </w:p>
    <w:p w14:paraId="771A2343" w14:textId="77777777" w:rsidR="0050568C" w:rsidRDefault="0050568C">
      <w:pPr>
        <w:rPr>
          <w:rFonts w:cs="Arial"/>
          <w:szCs w:val="20"/>
        </w:rPr>
      </w:pPr>
      <w:r>
        <w:rPr>
          <w:rFonts w:cs="Arial"/>
          <w:szCs w:val="20"/>
        </w:rPr>
        <w:t>2.2 Diseño Conceptual</w:t>
      </w:r>
    </w:p>
    <w:p w14:paraId="40C7C849" w14:textId="77777777" w:rsidR="0050568C" w:rsidRDefault="0050568C">
      <w:pPr>
        <w:rPr>
          <w:rFonts w:cs="Arial"/>
          <w:szCs w:val="20"/>
        </w:rPr>
      </w:pPr>
    </w:p>
    <w:p w14:paraId="4B5B779A" w14:textId="77777777" w:rsidR="007D06F2" w:rsidRDefault="007D06F2" w:rsidP="007D06F2">
      <w:pPr>
        <w:rPr>
          <w:rFonts w:cs="Arial"/>
          <w:szCs w:val="20"/>
        </w:rPr>
      </w:pPr>
      <w:r>
        <w:rPr>
          <w:rFonts w:cs="Arial"/>
          <w:szCs w:val="20"/>
        </w:rPr>
        <w:t>Para el diseño conceptual se ha realizado un árbol de navegación donde se transita entre diferentes estados, que están representados en diferentes colores según su tipo:</w:t>
      </w:r>
    </w:p>
    <w:p w14:paraId="0F083C0B" w14:textId="77777777" w:rsidR="007D06F2" w:rsidRDefault="007D06F2" w:rsidP="007D06F2">
      <w:pPr>
        <w:numPr>
          <w:ilvl w:val="0"/>
          <w:numId w:val="32"/>
        </w:numPr>
        <w:rPr>
          <w:rFonts w:cs="Arial"/>
          <w:szCs w:val="20"/>
        </w:rPr>
      </w:pPr>
      <w:r>
        <w:rPr>
          <w:rFonts w:cs="Arial"/>
          <w:szCs w:val="20"/>
        </w:rPr>
        <w:t>Negro: Estado inicial. La aplicación requiere iniciar sesión para acceder al resto de funcionalidad.</w:t>
      </w:r>
    </w:p>
    <w:p w14:paraId="49F43774" w14:textId="77777777" w:rsidR="007D06F2" w:rsidRDefault="007D06F2" w:rsidP="007D06F2">
      <w:pPr>
        <w:numPr>
          <w:ilvl w:val="0"/>
          <w:numId w:val="32"/>
        </w:numPr>
        <w:rPr>
          <w:rFonts w:cs="Arial"/>
          <w:szCs w:val="20"/>
        </w:rPr>
      </w:pPr>
      <w:r>
        <w:rPr>
          <w:rFonts w:cs="Arial"/>
          <w:szCs w:val="20"/>
        </w:rPr>
        <w:t>Verde: Menú. Estado inicial mostrado tras iniciar sesión en la aplicación. Desde aquí se puede acceder al resto de la aplicación.</w:t>
      </w:r>
    </w:p>
    <w:p w14:paraId="39004597" w14:textId="77777777" w:rsidR="007D06F2" w:rsidRDefault="007D06F2" w:rsidP="007D06F2">
      <w:pPr>
        <w:numPr>
          <w:ilvl w:val="0"/>
          <w:numId w:val="32"/>
        </w:numPr>
        <w:rPr>
          <w:rFonts w:cs="Arial"/>
          <w:szCs w:val="20"/>
        </w:rPr>
      </w:pPr>
      <w:r>
        <w:rPr>
          <w:rFonts w:cs="Arial"/>
          <w:szCs w:val="20"/>
        </w:rPr>
        <w:t>Naranja: Estados a los que sólo se puede acceder si se va a utilizar un rol de profesional en la aplicación.</w:t>
      </w:r>
    </w:p>
    <w:p w14:paraId="5A7A93A3" w14:textId="77777777" w:rsidR="007D06F2" w:rsidRDefault="007D06F2" w:rsidP="007D06F2">
      <w:pPr>
        <w:numPr>
          <w:ilvl w:val="0"/>
          <w:numId w:val="32"/>
        </w:numPr>
        <w:rPr>
          <w:rFonts w:cs="Arial"/>
          <w:szCs w:val="20"/>
        </w:rPr>
      </w:pPr>
      <w:r>
        <w:rPr>
          <w:rFonts w:cs="Arial"/>
          <w:szCs w:val="20"/>
        </w:rPr>
        <w:t>Gris: Resto de estados.</w:t>
      </w:r>
    </w:p>
    <w:p w14:paraId="2B7EAFA1" w14:textId="77777777" w:rsidR="007D06F2" w:rsidRDefault="007D06F2" w:rsidP="007D06F2">
      <w:pPr>
        <w:rPr>
          <w:rFonts w:cs="Arial"/>
          <w:szCs w:val="20"/>
        </w:rPr>
      </w:pPr>
    </w:p>
    <w:p w14:paraId="36247E0B" w14:textId="77777777" w:rsidR="007D06F2" w:rsidRDefault="007D06F2">
      <w:pPr>
        <w:rPr>
          <w:rFonts w:cs="Arial"/>
          <w:szCs w:val="20"/>
        </w:rPr>
      </w:pPr>
      <w:r>
        <w:rPr>
          <w:rFonts w:cs="Arial"/>
          <w:szCs w:val="20"/>
        </w:rPr>
        <w:lastRenderedPageBreak/>
        <w:t xml:space="preserve">Además, algunos estados necesitan que se produzca una precondición para poder llegar a los mismos. Por ejemplo, “Escoger profesional” y “Ver detalle Profesional” sólo se mostrarán si tenemos al menos 1 oferta. </w:t>
      </w:r>
    </w:p>
    <w:p w14:paraId="31043B92" w14:textId="77777777" w:rsidR="00467F05" w:rsidRDefault="00297968">
      <w:pPr>
        <w:rPr>
          <w:rFonts w:cs="Arial"/>
          <w:szCs w:val="20"/>
        </w:rPr>
      </w:pPr>
      <w:r>
        <w:rPr>
          <w:rFonts w:cs="Arial"/>
          <w:noProof/>
          <w:szCs w:val="20"/>
          <w:lang w:val="es-ES_tradnl" w:eastAsia="es-ES_tradnl"/>
        </w:rPr>
        <w:drawing>
          <wp:inline distT="0" distB="0" distL="0" distR="0" wp14:anchorId="71C72D2C" wp14:editId="011CE61A">
            <wp:extent cx="5386705" cy="2942590"/>
            <wp:effectExtent l="0" t="0" r="0" b="0"/>
            <wp:docPr id="14" name="Imagen 6" descr="Arbol%20Navegacion%20Profe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bol%20Navegacion%20Profesiona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86705" cy="2942590"/>
                    </a:xfrm>
                    <a:prstGeom prst="rect">
                      <a:avLst/>
                    </a:prstGeom>
                    <a:noFill/>
                    <a:ln>
                      <a:noFill/>
                    </a:ln>
                  </pic:spPr>
                </pic:pic>
              </a:graphicData>
            </a:graphic>
          </wp:inline>
        </w:drawing>
      </w:r>
    </w:p>
    <w:p w14:paraId="0A6E2623" w14:textId="77777777" w:rsidR="00467F05" w:rsidRDefault="00467F05">
      <w:pPr>
        <w:rPr>
          <w:rFonts w:cs="Arial"/>
          <w:szCs w:val="20"/>
        </w:rPr>
      </w:pPr>
    </w:p>
    <w:p w14:paraId="3EB9B4E0" w14:textId="77777777" w:rsidR="0050568C" w:rsidRDefault="00844065">
      <w:pPr>
        <w:rPr>
          <w:rFonts w:cs="Arial"/>
          <w:szCs w:val="20"/>
        </w:rPr>
      </w:pPr>
      <w:r>
        <w:rPr>
          <w:rFonts w:cs="Arial"/>
          <w:szCs w:val="20"/>
        </w:rPr>
        <w:t>2.3 Prototipo de la aplicación</w:t>
      </w:r>
    </w:p>
    <w:p w14:paraId="755CDCFF" w14:textId="77777777" w:rsidR="0050568C" w:rsidRDefault="0050568C">
      <w:pPr>
        <w:rPr>
          <w:rFonts w:cs="Arial"/>
          <w:szCs w:val="20"/>
        </w:rPr>
      </w:pPr>
    </w:p>
    <w:p w14:paraId="06972ADC" w14:textId="77777777" w:rsidR="004F2C82" w:rsidRDefault="00297968">
      <w:pPr>
        <w:rPr>
          <w:rFonts w:cs="Arial"/>
          <w:szCs w:val="20"/>
        </w:rPr>
      </w:pPr>
      <w:r>
        <w:rPr>
          <w:rFonts w:cs="Arial"/>
          <w:noProof/>
          <w:szCs w:val="20"/>
          <w:lang w:val="es-ES_tradnl" w:eastAsia="es-ES_tradnl"/>
        </w:rPr>
        <w:lastRenderedPageBreak/>
        <w:drawing>
          <wp:inline distT="0" distB="0" distL="0" distR="0" wp14:anchorId="4CB42353" wp14:editId="35BC039E">
            <wp:extent cx="5386705" cy="5403215"/>
            <wp:effectExtent l="0" t="0" r="0" b="0"/>
            <wp:docPr id="13" name="Imagen 5" descr="Prot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totip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86705" cy="5403215"/>
                    </a:xfrm>
                    <a:prstGeom prst="rect">
                      <a:avLst/>
                    </a:prstGeom>
                    <a:noFill/>
                    <a:ln>
                      <a:noFill/>
                    </a:ln>
                  </pic:spPr>
                </pic:pic>
              </a:graphicData>
            </a:graphic>
          </wp:inline>
        </w:drawing>
      </w:r>
    </w:p>
    <w:p w14:paraId="7053F616" w14:textId="77777777" w:rsidR="00120B84" w:rsidRDefault="00120B84">
      <w:pPr>
        <w:rPr>
          <w:rFonts w:cs="Arial"/>
          <w:szCs w:val="20"/>
        </w:rPr>
      </w:pPr>
    </w:p>
    <w:p w14:paraId="6014A4B9" w14:textId="77777777" w:rsidR="00120B84" w:rsidRDefault="00120B84">
      <w:pPr>
        <w:rPr>
          <w:rFonts w:cs="Arial"/>
          <w:szCs w:val="20"/>
        </w:rPr>
      </w:pPr>
      <w:r>
        <w:rPr>
          <w:rFonts w:cs="Arial"/>
          <w:szCs w:val="20"/>
        </w:rPr>
        <w:t xml:space="preserve">Para el prototipo de la aplicación se ha realizado un conjunto de </w:t>
      </w:r>
      <w:proofErr w:type="spellStart"/>
      <w:r>
        <w:rPr>
          <w:rFonts w:cs="Arial"/>
          <w:szCs w:val="20"/>
        </w:rPr>
        <w:t>Wireframes</w:t>
      </w:r>
      <w:proofErr w:type="spellEnd"/>
      <w:r>
        <w:rPr>
          <w:rFonts w:cs="Arial"/>
          <w:szCs w:val="20"/>
        </w:rPr>
        <w:t xml:space="preserve"> que representan el diseño de las diferentes pantallas de la aplicación para un dispositivo iOS (iPhone en concreto). Se han numerado del 1 al 16, y a continuación se describe cada pantalla:</w:t>
      </w:r>
    </w:p>
    <w:p w14:paraId="13003B6E" w14:textId="77777777" w:rsidR="00120B84" w:rsidRDefault="00120B84">
      <w:pPr>
        <w:rPr>
          <w:rFonts w:cs="Arial"/>
          <w:szCs w:val="20"/>
        </w:rPr>
      </w:pPr>
    </w:p>
    <w:p w14:paraId="0AF4A5DC" w14:textId="77777777" w:rsidR="00120B84" w:rsidRDefault="00120B84" w:rsidP="00120B84">
      <w:pPr>
        <w:numPr>
          <w:ilvl w:val="0"/>
          <w:numId w:val="31"/>
        </w:numPr>
        <w:rPr>
          <w:rFonts w:cs="Arial"/>
          <w:szCs w:val="20"/>
        </w:rPr>
      </w:pPr>
      <w:proofErr w:type="spellStart"/>
      <w:r>
        <w:rPr>
          <w:rFonts w:cs="Arial"/>
          <w:szCs w:val="20"/>
        </w:rPr>
        <w:t>Login</w:t>
      </w:r>
      <w:proofErr w:type="spellEnd"/>
      <w:r>
        <w:rPr>
          <w:rFonts w:cs="Arial"/>
          <w:szCs w:val="20"/>
        </w:rPr>
        <w:t>: Pantalla que permite logar al usuario registrado mediante email y contraseña, cuenta de Google o cuenta de Facebook. En caso de no estar registrados, nos permite acceder a la pantalla de registro (2).</w:t>
      </w:r>
    </w:p>
    <w:p w14:paraId="668B938E" w14:textId="77777777" w:rsidR="00120B84" w:rsidRDefault="00120B84" w:rsidP="00120B84">
      <w:pPr>
        <w:numPr>
          <w:ilvl w:val="0"/>
          <w:numId w:val="31"/>
        </w:numPr>
        <w:rPr>
          <w:rFonts w:cs="Arial"/>
          <w:szCs w:val="20"/>
        </w:rPr>
      </w:pPr>
      <w:r>
        <w:rPr>
          <w:rFonts w:cs="Arial"/>
          <w:szCs w:val="20"/>
        </w:rPr>
        <w:t>Registro: Pantalla que permite registrar al usuario rellenando datos personales junto al email y contraseña, o usando cuenta de Google o Facebook. Además nos permite seleccionar los oficios en los que somos expertos en caso de querer utilizar la aplicación a nivel profesional.</w:t>
      </w:r>
    </w:p>
    <w:p w14:paraId="13A895FD" w14:textId="77777777" w:rsidR="00120B84" w:rsidRDefault="00120B84" w:rsidP="00120B84">
      <w:pPr>
        <w:numPr>
          <w:ilvl w:val="0"/>
          <w:numId w:val="31"/>
        </w:numPr>
        <w:rPr>
          <w:rFonts w:cs="Arial"/>
          <w:szCs w:val="20"/>
        </w:rPr>
      </w:pPr>
      <w:r>
        <w:rPr>
          <w:rFonts w:cs="Arial"/>
          <w:szCs w:val="20"/>
        </w:rPr>
        <w:t>Selección Oficios: Nos permite seleccionar los oficios en los que somos especialistas para recibir notificaciones de clientes pidiendo nuestros servicios.</w:t>
      </w:r>
    </w:p>
    <w:p w14:paraId="458ED7DD" w14:textId="77777777" w:rsidR="00120B84" w:rsidRDefault="00120B84" w:rsidP="00120B84">
      <w:pPr>
        <w:numPr>
          <w:ilvl w:val="0"/>
          <w:numId w:val="31"/>
        </w:numPr>
        <w:rPr>
          <w:rFonts w:cs="Arial"/>
          <w:szCs w:val="20"/>
        </w:rPr>
      </w:pPr>
      <w:r>
        <w:rPr>
          <w:rFonts w:cs="Arial"/>
          <w:szCs w:val="20"/>
        </w:rPr>
        <w:t xml:space="preserve">Menú de la aplicación: Desde aquí podemos acceder a nuestro perfil para editarlo o consultar el histórico, acceder a la pantalla de petición de </w:t>
      </w:r>
      <w:r>
        <w:rPr>
          <w:rFonts w:cs="Arial"/>
          <w:szCs w:val="20"/>
        </w:rPr>
        <w:lastRenderedPageBreak/>
        <w:t>profesionales en demanda</w:t>
      </w:r>
      <w:r w:rsidR="00E02941">
        <w:rPr>
          <w:rFonts w:cs="Arial"/>
          <w:szCs w:val="20"/>
        </w:rPr>
        <w:t xml:space="preserve"> (5)</w:t>
      </w:r>
      <w:r>
        <w:rPr>
          <w:rFonts w:cs="Arial"/>
          <w:szCs w:val="20"/>
        </w:rPr>
        <w:t xml:space="preserve"> y a la pantalla con el listado de profesionales</w:t>
      </w:r>
      <w:r w:rsidR="00E02941">
        <w:rPr>
          <w:rFonts w:cs="Arial"/>
          <w:szCs w:val="20"/>
        </w:rPr>
        <w:t xml:space="preserve"> (7)</w:t>
      </w:r>
      <w:r>
        <w:rPr>
          <w:rFonts w:cs="Arial"/>
          <w:szCs w:val="20"/>
        </w:rPr>
        <w:t>.</w:t>
      </w:r>
    </w:p>
    <w:p w14:paraId="13FC01AB" w14:textId="77777777" w:rsidR="00120B84" w:rsidRDefault="00120B84" w:rsidP="00120B84">
      <w:pPr>
        <w:numPr>
          <w:ilvl w:val="0"/>
          <w:numId w:val="31"/>
        </w:numPr>
        <w:rPr>
          <w:rFonts w:cs="Arial"/>
          <w:szCs w:val="20"/>
        </w:rPr>
      </w:pPr>
      <w:r>
        <w:rPr>
          <w:rFonts w:cs="Arial"/>
          <w:szCs w:val="20"/>
        </w:rPr>
        <w:t xml:space="preserve">Petición </w:t>
      </w:r>
      <w:r w:rsidR="00E02941">
        <w:rPr>
          <w:rFonts w:cs="Arial"/>
          <w:szCs w:val="20"/>
        </w:rPr>
        <w:t>de Profesionales: Pantalla desde la que podemos solicitar profesionales en un rango de kilómetros y precio. Muestra un mapa con profesionales que enviaron su oferta.</w:t>
      </w:r>
    </w:p>
    <w:p w14:paraId="45D8C26E" w14:textId="77777777" w:rsidR="00E02941" w:rsidRDefault="00E02941" w:rsidP="00120B84">
      <w:pPr>
        <w:numPr>
          <w:ilvl w:val="0"/>
          <w:numId w:val="31"/>
        </w:numPr>
        <w:rPr>
          <w:rFonts w:cs="Arial"/>
          <w:szCs w:val="20"/>
        </w:rPr>
      </w:pPr>
      <w:r>
        <w:rPr>
          <w:rFonts w:cs="Arial"/>
          <w:szCs w:val="20"/>
        </w:rPr>
        <w:t>Oferta del Profesional: Desde la pantalla anterior (5. Petición de Profesionales) podemos observar las ofertas recibidas, donde se nos mostrará el precio, tiempo aproximado que tardará en realizarse el trabajo y otros detalles que nos deje el profesional en su mensaje. Se nos permitirá aceptarla o rechazarla.</w:t>
      </w:r>
    </w:p>
    <w:p w14:paraId="27A7D07A" w14:textId="77777777" w:rsidR="00E02941" w:rsidRDefault="00E02941" w:rsidP="00120B84">
      <w:pPr>
        <w:numPr>
          <w:ilvl w:val="0"/>
          <w:numId w:val="31"/>
        </w:numPr>
        <w:rPr>
          <w:rFonts w:cs="Arial"/>
          <w:szCs w:val="20"/>
        </w:rPr>
      </w:pPr>
      <w:r>
        <w:rPr>
          <w:rFonts w:cs="Arial"/>
          <w:szCs w:val="20"/>
        </w:rPr>
        <w:t>Listado de profesionales (categorías): En esta pantalla se nos muestran las distintas categorías profesionales.</w:t>
      </w:r>
    </w:p>
    <w:p w14:paraId="6BF59BFA" w14:textId="77777777" w:rsidR="00E02941" w:rsidRDefault="00E02941" w:rsidP="00120B84">
      <w:pPr>
        <w:numPr>
          <w:ilvl w:val="0"/>
          <w:numId w:val="31"/>
        </w:numPr>
        <w:rPr>
          <w:rFonts w:cs="Arial"/>
          <w:szCs w:val="20"/>
        </w:rPr>
      </w:pPr>
      <w:r>
        <w:rPr>
          <w:rFonts w:cs="Arial"/>
          <w:szCs w:val="20"/>
        </w:rPr>
        <w:t xml:space="preserve">Listado de profesionales: En esta pantalla, tras haber seleccionado la categoría, se </w:t>
      </w:r>
      <w:r w:rsidR="00493382">
        <w:rPr>
          <w:rFonts w:cs="Arial"/>
          <w:szCs w:val="20"/>
        </w:rPr>
        <w:t xml:space="preserve">muestran los profesionales disponibles en un determinado </w:t>
      </w:r>
      <w:r>
        <w:rPr>
          <w:rFonts w:cs="Arial"/>
          <w:szCs w:val="20"/>
        </w:rPr>
        <w:t>rango de distancia (</w:t>
      </w:r>
      <w:proofErr w:type="spellStart"/>
      <w:r>
        <w:rPr>
          <w:rFonts w:cs="Arial"/>
          <w:szCs w:val="20"/>
        </w:rPr>
        <w:t>Kms</w:t>
      </w:r>
      <w:proofErr w:type="spellEnd"/>
      <w:r>
        <w:rPr>
          <w:rFonts w:cs="Arial"/>
          <w:szCs w:val="20"/>
        </w:rPr>
        <w:t>).</w:t>
      </w:r>
    </w:p>
    <w:p w14:paraId="486DC6D9" w14:textId="77777777" w:rsidR="00E02941" w:rsidRDefault="00493382" w:rsidP="00120B84">
      <w:pPr>
        <w:numPr>
          <w:ilvl w:val="0"/>
          <w:numId w:val="31"/>
        </w:numPr>
        <w:rPr>
          <w:rFonts w:cs="Arial"/>
          <w:szCs w:val="20"/>
        </w:rPr>
      </w:pPr>
      <w:r>
        <w:rPr>
          <w:rFonts w:cs="Arial"/>
          <w:szCs w:val="20"/>
        </w:rPr>
        <w:t xml:space="preserve">Detalle del Profesional: Se le muestra al usuario el perfil de un profesional, con comentarios y nota media del mismo. En esta pantalla también es posible contactar con el profesional vía chat. </w:t>
      </w:r>
    </w:p>
    <w:p w14:paraId="36724494" w14:textId="77777777" w:rsidR="00493382" w:rsidRDefault="00493382" w:rsidP="00120B84">
      <w:pPr>
        <w:numPr>
          <w:ilvl w:val="0"/>
          <w:numId w:val="31"/>
        </w:numPr>
        <w:rPr>
          <w:rFonts w:cs="Arial"/>
          <w:szCs w:val="20"/>
        </w:rPr>
      </w:pPr>
      <w:r>
        <w:rPr>
          <w:rFonts w:cs="Arial"/>
          <w:szCs w:val="20"/>
        </w:rPr>
        <w:t>Perfil de usuario: En esta pantalla se permite al usuario consultar su perfil junto a su historial (tanto de cliente como de trabajador). También se permite acceder a la pantalla de Selección de Oficios (3).</w:t>
      </w:r>
    </w:p>
    <w:p w14:paraId="58BDC21F" w14:textId="77777777" w:rsidR="00493382" w:rsidRDefault="00493382" w:rsidP="00120B84">
      <w:pPr>
        <w:numPr>
          <w:ilvl w:val="0"/>
          <w:numId w:val="31"/>
        </w:numPr>
        <w:rPr>
          <w:rFonts w:cs="Arial"/>
          <w:szCs w:val="20"/>
        </w:rPr>
      </w:pPr>
      <w:r>
        <w:rPr>
          <w:rFonts w:cs="Arial"/>
          <w:szCs w:val="20"/>
        </w:rPr>
        <w:t>Historial: Se nos permite ver el historial de en la aplicación con todos los trabajos realizados y nos permite acceder al detalle de los mismos.</w:t>
      </w:r>
    </w:p>
    <w:p w14:paraId="02CD0FBC" w14:textId="77777777" w:rsidR="00493382" w:rsidRDefault="00493382" w:rsidP="00120B84">
      <w:pPr>
        <w:numPr>
          <w:ilvl w:val="0"/>
          <w:numId w:val="31"/>
        </w:numPr>
        <w:rPr>
          <w:rFonts w:cs="Arial"/>
          <w:szCs w:val="20"/>
        </w:rPr>
      </w:pPr>
      <w:r>
        <w:rPr>
          <w:rFonts w:cs="Arial"/>
          <w:szCs w:val="20"/>
        </w:rPr>
        <w:t>Detalle del Trabajo: Se puede ver detalles del trabajo, y si no se hizo antes, puntuar al otro usuario y dejar un comentario en su perfil.</w:t>
      </w:r>
    </w:p>
    <w:p w14:paraId="0FE14510" w14:textId="77777777" w:rsidR="00493382" w:rsidRDefault="00493382" w:rsidP="00120B84">
      <w:pPr>
        <w:numPr>
          <w:ilvl w:val="0"/>
          <w:numId w:val="31"/>
        </w:numPr>
        <w:rPr>
          <w:rFonts w:cs="Arial"/>
          <w:szCs w:val="20"/>
        </w:rPr>
      </w:pPr>
      <w:r>
        <w:rPr>
          <w:rFonts w:cs="Arial"/>
          <w:szCs w:val="20"/>
        </w:rPr>
        <w:t>Petición de Trabajo: Esta es la pantalla que se le muestra al trabajador cuando recibe una notificación de un cliente potencial pidiendo un servicio. El trabajador podrá enviar su oferta, donde indicará el precio y tiempo estimado. Si el precio está encima del rango del usuario, se le avisará, ya que en ese caso esa oferta no podrá ser enviada (por lo cual debería rebajar el precio o rechazar el trabajo).</w:t>
      </w:r>
    </w:p>
    <w:p w14:paraId="50233F45" w14:textId="77777777" w:rsidR="00D61ABD" w:rsidRDefault="00D61ABD" w:rsidP="00D61ABD">
      <w:pPr>
        <w:numPr>
          <w:ilvl w:val="0"/>
          <w:numId w:val="31"/>
        </w:numPr>
        <w:rPr>
          <w:rFonts w:cs="Arial"/>
          <w:szCs w:val="20"/>
        </w:rPr>
      </w:pPr>
      <w:r>
        <w:rPr>
          <w:rFonts w:cs="Arial"/>
          <w:szCs w:val="20"/>
        </w:rPr>
        <w:t>Contacto con cliente: El profesional recibe una consulta y puede hablar a través del chat con el cliente. Desde esta pantalla, el profesional puede hacer una oferta al cliente.</w:t>
      </w:r>
    </w:p>
    <w:p w14:paraId="733F1D58" w14:textId="77777777" w:rsidR="00D61ABD" w:rsidRDefault="00D61ABD" w:rsidP="00D61ABD">
      <w:pPr>
        <w:numPr>
          <w:ilvl w:val="0"/>
          <w:numId w:val="31"/>
        </w:numPr>
        <w:rPr>
          <w:rFonts w:cs="Arial"/>
          <w:szCs w:val="20"/>
        </w:rPr>
      </w:pPr>
      <w:r>
        <w:rPr>
          <w:rFonts w:cs="Arial"/>
          <w:szCs w:val="20"/>
        </w:rPr>
        <w:t>Trabajo en proceso: Pantalla que se mostrará después de haberse realizado el trato entre el cliente y el trabajador. Se les mostrará un chat y un número de teléfono para que puedan contactar. Cuando ambos pulsen en finalizar se procederá a la pantalla de pago. Por último, habrá un botón de cancelar que permitirá cancelar en caso de que ocurran imprevistos de última hora, los cuales podrán ser revisados por moderadores para evitar fraudes a la hora de pagar.</w:t>
      </w:r>
    </w:p>
    <w:p w14:paraId="5755ACA8" w14:textId="77777777" w:rsidR="00D61ABD" w:rsidRPr="00D61ABD" w:rsidRDefault="00D61ABD" w:rsidP="00D61ABD">
      <w:pPr>
        <w:numPr>
          <w:ilvl w:val="0"/>
          <w:numId w:val="31"/>
        </w:numPr>
        <w:rPr>
          <w:rFonts w:cs="Arial"/>
          <w:szCs w:val="20"/>
        </w:rPr>
      </w:pPr>
      <w:r>
        <w:rPr>
          <w:rFonts w:cs="Arial"/>
          <w:szCs w:val="20"/>
        </w:rPr>
        <w:t>Pantalla de Pago: A través de esta pantalla se redirigirá al cliente a un servicio de pago (</w:t>
      </w:r>
      <w:proofErr w:type="spellStart"/>
      <w:r>
        <w:rPr>
          <w:rFonts w:cs="Arial"/>
          <w:szCs w:val="20"/>
        </w:rPr>
        <w:t>Paypal</w:t>
      </w:r>
      <w:proofErr w:type="spellEnd"/>
      <w:r>
        <w:rPr>
          <w:rFonts w:cs="Arial"/>
          <w:szCs w:val="20"/>
        </w:rPr>
        <w:t>) para realizar el pago del servicio.</w:t>
      </w:r>
    </w:p>
    <w:p w14:paraId="0CCD9442" w14:textId="77777777" w:rsidR="004F2C82" w:rsidRDefault="004F2C82">
      <w:pPr>
        <w:rPr>
          <w:rFonts w:cs="Arial"/>
          <w:szCs w:val="20"/>
        </w:rPr>
      </w:pPr>
    </w:p>
    <w:p w14:paraId="45BD58AE" w14:textId="77777777" w:rsidR="0050568C" w:rsidRDefault="0050568C">
      <w:pPr>
        <w:rPr>
          <w:rFonts w:cs="Arial"/>
          <w:szCs w:val="20"/>
        </w:rPr>
      </w:pPr>
      <w:r>
        <w:rPr>
          <w:rFonts w:cs="Arial"/>
          <w:szCs w:val="20"/>
        </w:rPr>
        <w:t>2.4 Evaluación</w:t>
      </w:r>
      <w:r w:rsidR="00844065">
        <w:rPr>
          <w:rFonts w:cs="Arial"/>
          <w:szCs w:val="20"/>
        </w:rPr>
        <w:t xml:space="preserve"> del prototipo</w:t>
      </w:r>
    </w:p>
    <w:p w14:paraId="0BFFE79A" w14:textId="77777777" w:rsidR="00416614" w:rsidRDefault="00416614">
      <w:pPr>
        <w:rPr>
          <w:rFonts w:cs="Arial"/>
          <w:szCs w:val="20"/>
        </w:rPr>
      </w:pPr>
    </w:p>
    <w:p w14:paraId="7364B0FF" w14:textId="77777777" w:rsidR="00844065" w:rsidRDefault="00BD72CC">
      <w:pPr>
        <w:rPr>
          <w:rFonts w:cs="Arial"/>
          <w:szCs w:val="20"/>
        </w:rPr>
      </w:pPr>
      <w:r>
        <w:rPr>
          <w:rFonts w:cs="Arial"/>
          <w:szCs w:val="20"/>
        </w:rPr>
        <w:t>Para la realización de la evaluación</w:t>
      </w:r>
      <w:r w:rsidR="004E019A">
        <w:rPr>
          <w:rFonts w:cs="Arial"/>
          <w:szCs w:val="20"/>
        </w:rPr>
        <w:t xml:space="preserve"> del prototipo se ha escogido a </w:t>
      </w:r>
      <w:r w:rsidR="00844065">
        <w:rPr>
          <w:rFonts w:cs="Arial"/>
          <w:szCs w:val="20"/>
        </w:rPr>
        <w:t>varios posibles usuarios en mi entorno familiar y de amistades entre los cuales hay usuarios potenciales de la aplicación para los distintos roles de la aplicación, cliente y profesional.</w:t>
      </w:r>
    </w:p>
    <w:p w14:paraId="78E70D5C" w14:textId="77777777" w:rsidR="00844065" w:rsidRDefault="00844065">
      <w:pPr>
        <w:rPr>
          <w:rFonts w:cs="Arial"/>
          <w:szCs w:val="20"/>
        </w:rPr>
      </w:pPr>
    </w:p>
    <w:p w14:paraId="52F883D2" w14:textId="77777777" w:rsidR="00844065" w:rsidRDefault="00844065">
      <w:pPr>
        <w:rPr>
          <w:rFonts w:cs="Arial"/>
          <w:szCs w:val="20"/>
        </w:rPr>
      </w:pPr>
      <w:r>
        <w:rPr>
          <w:rFonts w:cs="Arial"/>
          <w:szCs w:val="20"/>
        </w:rPr>
        <w:t>Los usuarios han visto el prototipo, en término general, de una manera positiva, donde se han comparado ciertos aspectos del diseño con aplicaciones actuales que tienen gran aceptación entre el público de las aplicaciones móviles.</w:t>
      </w:r>
    </w:p>
    <w:p w14:paraId="22E603CE" w14:textId="77777777" w:rsidR="00844065" w:rsidRDefault="00844065">
      <w:pPr>
        <w:rPr>
          <w:rFonts w:cs="Arial"/>
          <w:szCs w:val="20"/>
        </w:rPr>
      </w:pPr>
    </w:p>
    <w:p w14:paraId="6D2CBA9E" w14:textId="77777777" w:rsidR="00844065" w:rsidRDefault="00844065">
      <w:pPr>
        <w:rPr>
          <w:rFonts w:cs="Arial"/>
          <w:szCs w:val="20"/>
        </w:rPr>
      </w:pPr>
      <w:r>
        <w:rPr>
          <w:rFonts w:cs="Arial"/>
          <w:szCs w:val="20"/>
        </w:rPr>
        <w:t xml:space="preserve">Esto ha ayudado a corregir en primer lugar, la falta de botones y otros elementos de la Interfaz necesarios en ciertas pantallas del prototipo. Citando algunos ejemplos: </w:t>
      </w:r>
    </w:p>
    <w:p w14:paraId="680035DC" w14:textId="77777777" w:rsidR="00844065" w:rsidRPr="00844065" w:rsidRDefault="00844065" w:rsidP="00844065">
      <w:pPr>
        <w:numPr>
          <w:ilvl w:val="0"/>
          <w:numId w:val="29"/>
        </w:numPr>
        <w:rPr>
          <w:rFonts w:cs="Arial"/>
          <w:szCs w:val="20"/>
        </w:rPr>
      </w:pPr>
      <w:r>
        <w:rPr>
          <w:rFonts w:cs="Arial"/>
          <w:szCs w:val="20"/>
        </w:rPr>
        <w:t xml:space="preserve">Botón para acceder a la pantalla de Registro desde la pantalla del </w:t>
      </w:r>
      <w:proofErr w:type="spellStart"/>
      <w:r>
        <w:rPr>
          <w:rFonts w:cs="Arial"/>
          <w:szCs w:val="20"/>
        </w:rPr>
        <w:t>Login</w:t>
      </w:r>
      <w:proofErr w:type="spellEnd"/>
      <w:r>
        <w:rPr>
          <w:rFonts w:cs="Arial"/>
          <w:szCs w:val="20"/>
        </w:rPr>
        <w:t>, lo cual hacía imposible su acceso.</w:t>
      </w:r>
    </w:p>
    <w:p w14:paraId="6B1F1981" w14:textId="77777777" w:rsidR="00844065" w:rsidRDefault="00844065" w:rsidP="00844065">
      <w:pPr>
        <w:numPr>
          <w:ilvl w:val="0"/>
          <w:numId w:val="29"/>
        </w:numPr>
        <w:rPr>
          <w:rFonts w:cs="Arial"/>
          <w:szCs w:val="20"/>
        </w:rPr>
      </w:pPr>
      <w:r>
        <w:rPr>
          <w:rFonts w:cs="Arial"/>
          <w:szCs w:val="20"/>
        </w:rPr>
        <w:t xml:space="preserve"> </w:t>
      </w:r>
      <w:r w:rsidR="004B519C">
        <w:rPr>
          <w:rFonts w:cs="Arial"/>
          <w:szCs w:val="20"/>
        </w:rPr>
        <w:t>Elementos de la Interfaz que permiten al usuario establecer un precio máximo en las pantallas 5 y 6 de la interfaz (Solicitar Profesional).</w:t>
      </w:r>
    </w:p>
    <w:p w14:paraId="232248E0" w14:textId="77777777" w:rsidR="004B519C" w:rsidRDefault="004B519C" w:rsidP="004B519C">
      <w:pPr>
        <w:rPr>
          <w:rFonts w:cs="Arial"/>
          <w:szCs w:val="20"/>
        </w:rPr>
      </w:pPr>
    </w:p>
    <w:p w14:paraId="75527923" w14:textId="77777777" w:rsidR="004B519C" w:rsidRDefault="004B519C" w:rsidP="004B519C">
      <w:pPr>
        <w:rPr>
          <w:rFonts w:cs="Arial"/>
          <w:szCs w:val="20"/>
        </w:rPr>
      </w:pPr>
      <w:r>
        <w:rPr>
          <w:rFonts w:cs="Arial"/>
          <w:szCs w:val="20"/>
        </w:rPr>
        <w:t>Por otra parte, se ha añadido una pantalla al prototipo (15. Trabajo aceptado) en la cual el cliente y el trabajador tendrán un contacto directo vía Chat y se les proporcionan a ambos usuarios sus números de teléfono.</w:t>
      </w:r>
    </w:p>
    <w:p w14:paraId="77FE23A8" w14:textId="77777777" w:rsidR="00BD72CC" w:rsidRDefault="00BD72CC">
      <w:pPr>
        <w:rPr>
          <w:rFonts w:cs="Arial"/>
          <w:szCs w:val="20"/>
        </w:rPr>
      </w:pPr>
    </w:p>
    <w:p w14:paraId="6BAACC41" w14:textId="77777777" w:rsidR="004A0E79" w:rsidRDefault="0050568C">
      <w:pPr>
        <w:rPr>
          <w:rFonts w:cs="Arial"/>
          <w:szCs w:val="20"/>
        </w:rPr>
      </w:pPr>
      <w:r>
        <w:rPr>
          <w:rFonts w:cs="Arial"/>
          <w:szCs w:val="20"/>
        </w:rPr>
        <w:t>2.5</w:t>
      </w:r>
      <w:r w:rsidR="004A0E79">
        <w:rPr>
          <w:rFonts w:cs="Arial"/>
          <w:szCs w:val="20"/>
        </w:rPr>
        <w:t xml:space="preserve"> </w:t>
      </w:r>
      <w:r>
        <w:rPr>
          <w:rFonts w:cs="Arial"/>
          <w:szCs w:val="20"/>
        </w:rPr>
        <w:t>Diseño Técnico</w:t>
      </w:r>
    </w:p>
    <w:p w14:paraId="126ACCEE" w14:textId="77777777" w:rsidR="0050568C" w:rsidRDefault="0050568C">
      <w:pPr>
        <w:rPr>
          <w:rFonts w:cs="Arial"/>
          <w:szCs w:val="20"/>
        </w:rPr>
      </w:pPr>
    </w:p>
    <w:p w14:paraId="26448EEB" w14:textId="77777777" w:rsidR="0050568C" w:rsidRDefault="00657E1D">
      <w:pPr>
        <w:rPr>
          <w:rFonts w:cs="Arial"/>
          <w:szCs w:val="20"/>
        </w:rPr>
      </w:pPr>
      <w:r>
        <w:rPr>
          <w:rFonts w:cs="Arial"/>
          <w:szCs w:val="20"/>
        </w:rPr>
        <w:t>a.</w:t>
      </w:r>
      <w:r w:rsidR="009361F2">
        <w:rPr>
          <w:rFonts w:cs="Arial"/>
          <w:szCs w:val="20"/>
        </w:rPr>
        <w:t xml:space="preserve"> Definición de los casos de uso</w:t>
      </w:r>
    </w:p>
    <w:p w14:paraId="2F2B99A6" w14:textId="77777777" w:rsidR="0050568C" w:rsidRDefault="0050568C">
      <w:pPr>
        <w:rPr>
          <w:rFonts w:cs="Arial"/>
          <w:szCs w:val="20"/>
        </w:rPr>
      </w:pPr>
    </w:p>
    <w:p w14:paraId="36B24BB3" w14:textId="77777777" w:rsidR="00657E1D" w:rsidRDefault="00297968" w:rsidP="00657E1D">
      <w:pPr>
        <w:rPr>
          <w:rFonts w:cs="Arial"/>
          <w:szCs w:val="20"/>
        </w:rPr>
      </w:pPr>
      <w:r>
        <w:rPr>
          <w:rFonts w:cs="Arial"/>
          <w:noProof/>
          <w:szCs w:val="20"/>
          <w:lang w:val="es-ES_tradnl" w:eastAsia="es-ES_tradnl"/>
        </w:rPr>
        <w:drawing>
          <wp:inline distT="0" distB="0" distL="0" distR="0" wp14:anchorId="08E388E3" wp14:editId="1C0720B1">
            <wp:extent cx="5403215" cy="4272915"/>
            <wp:effectExtent l="0" t="0" r="0" b="0"/>
            <wp:docPr id="12" name="Imagen 4" descr="Use%20Case%20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20Case%20Diagra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3215" cy="4272915"/>
                    </a:xfrm>
                    <a:prstGeom prst="rect">
                      <a:avLst/>
                    </a:prstGeom>
                    <a:noFill/>
                    <a:ln>
                      <a:noFill/>
                    </a:ln>
                  </pic:spPr>
                </pic:pic>
              </a:graphicData>
            </a:graphic>
          </wp:inline>
        </w:drawing>
      </w:r>
    </w:p>
    <w:p w14:paraId="710ED60F" w14:textId="77777777" w:rsidR="00657E1D" w:rsidRDefault="00657E1D" w:rsidP="00657E1D">
      <w:pPr>
        <w:rPr>
          <w:rFonts w:cs="Arial"/>
          <w:szCs w:val="20"/>
        </w:rPr>
      </w:pPr>
    </w:p>
    <w:p w14:paraId="6136FAF4" w14:textId="77777777" w:rsidR="00657E1D" w:rsidRDefault="00657E1D" w:rsidP="00657E1D">
      <w:pPr>
        <w:rPr>
          <w:rFonts w:cs="Arial"/>
          <w:szCs w:val="20"/>
        </w:rPr>
      </w:pPr>
      <w:r>
        <w:rPr>
          <w:rFonts w:cs="Arial"/>
          <w:szCs w:val="20"/>
        </w:rPr>
        <w:t>Los a</w:t>
      </w:r>
      <w:r w:rsidR="00C52911">
        <w:rPr>
          <w:rFonts w:cs="Arial"/>
          <w:szCs w:val="20"/>
        </w:rPr>
        <w:t>ctores en la aplicación serán los</w:t>
      </w:r>
      <w:r>
        <w:rPr>
          <w:rFonts w:cs="Arial"/>
          <w:szCs w:val="20"/>
        </w:rPr>
        <w:t xml:space="preserve"> usuario</w:t>
      </w:r>
      <w:r w:rsidR="00C52911">
        <w:rPr>
          <w:rFonts w:cs="Arial"/>
          <w:szCs w:val="20"/>
        </w:rPr>
        <w:t>s</w:t>
      </w:r>
      <w:r>
        <w:rPr>
          <w:rFonts w:cs="Arial"/>
          <w:szCs w:val="20"/>
        </w:rPr>
        <w:t xml:space="preserve"> Cliente y Profesional.</w:t>
      </w:r>
    </w:p>
    <w:p w14:paraId="15464613" w14:textId="77777777" w:rsidR="00657E1D" w:rsidRDefault="00657E1D" w:rsidP="00657E1D">
      <w:pPr>
        <w:rPr>
          <w:rFonts w:cs="Arial"/>
          <w:szCs w:val="20"/>
        </w:rPr>
      </w:pPr>
    </w:p>
    <w:p w14:paraId="43FAFBCD" w14:textId="77777777" w:rsidR="00657E1D" w:rsidRDefault="00657E1D" w:rsidP="00657E1D">
      <w:pPr>
        <w:rPr>
          <w:rFonts w:cs="Arial"/>
          <w:szCs w:val="20"/>
        </w:rPr>
      </w:pPr>
      <w:r>
        <w:rPr>
          <w:rFonts w:cs="Arial"/>
          <w:szCs w:val="20"/>
        </w:rPr>
        <w:t>Los casos de uso del Cliente serán los siguientes:</w:t>
      </w:r>
    </w:p>
    <w:p w14:paraId="0E9ACA75" w14:textId="77777777" w:rsidR="00657E1D" w:rsidRDefault="00657E1D" w:rsidP="00657E1D">
      <w:pPr>
        <w:rPr>
          <w:rFonts w:cs="Arial"/>
          <w:szCs w:val="20"/>
        </w:rPr>
      </w:pPr>
    </w:p>
    <w:p w14:paraId="63559BF4" w14:textId="77777777" w:rsidR="005979B6" w:rsidRPr="005979B6" w:rsidRDefault="00C52911" w:rsidP="005979B6">
      <w:pPr>
        <w:numPr>
          <w:ilvl w:val="0"/>
          <w:numId w:val="33"/>
        </w:numPr>
        <w:rPr>
          <w:rFonts w:cs="Arial"/>
          <w:szCs w:val="20"/>
        </w:rPr>
      </w:pPr>
      <w:r w:rsidRPr="005979B6">
        <w:rPr>
          <w:rFonts w:cs="Arial"/>
          <w:szCs w:val="20"/>
        </w:rPr>
        <w:lastRenderedPageBreak/>
        <w:t xml:space="preserve">CU001 </w:t>
      </w:r>
      <w:r w:rsidR="005979B6" w:rsidRPr="005979B6">
        <w:rPr>
          <w:rFonts w:cs="Arial"/>
          <w:szCs w:val="20"/>
        </w:rPr>
        <w:t>–</w:t>
      </w:r>
      <w:r w:rsidRPr="005979B6">
        <w:rPr>
          <w:rFonts w:cs="Arial"/>
          <w:szCs w:val="20"/>
        </w:rPr>
        <w:t xml:space="preserve"> Registrar</w:t>
      </w:r>
    </w:p>
    <w:p w14:paraId="664CDB58" w14:textId="77777777" w:rsidR="005979B6" w:rsidRPr="005979B6" w:rsidRDefault="005979B6" w:rsidP="005979B6">
      <w:pPr>
        <w:numPr>
          <w:ilvl w:val="1"/>
          <w:numId w:val="33"/>
        </w:numPr>
        <w:rPr>
          <w:rFonts w:cs="Arial"/>
          <w:szCs w:val="20"/>
        </w:rPr>
      </w:pPr>
      <w:r w:rsidRPr="005979B6">
        <w:rPr>
          <w:rFonts w:cs="Arial"/>
          <w:szCs w:val="20"/>
        </w:rPr>
        <w:t>Actores: Cliente, Profesional.</w:t>
      </w:r>
    </w:p>
    <w:p w14:paraId="2D87BAE7" w14:textId="77777777" w:rsidR="005979B6" w:rsidRDefault="005979B6" w:rsidP="005979B6">
      <w:pPr>
        <w:numPr>
          <w:ilvl w:val="1"/>
          <w:numId w:val="33"/>
        </w:numPr>
        <w:rPr>
          <w:rFonts w:cs="Arial"/>
          <w:szCs w:val="20"/>
        </w:rPr>
      </w:pPr>
      <w:r w:rsidRPr="005979B6">
        <w:rPr>
          <w:rFonts w:cs="Arial"/>
          <w:szCs w:val="20"/>
        </w:rPr>
        <w:t>Precondiciones: Ninguna.</w:t>
      </w:r>
    </w:p>
    <w:p w14:paraId="4B19F407" w14:textId="77777777" w:rsidR="005979B6" w:rsidRPr="005979B6" w:rsidRDefault="005979B6" w:rsidP="005979B6">
      <w:pPr>
        <w:numPr>
          <w:ilvl w:val="1"/>
          <w:numId w:val="33"/>
        </w:numPr>
        <w:rPr>
          <w:rFonts w:cs="Arial"/>
          <w:szCs w:val="20"/>
        </w:rPr>
      </w:pPr>
      <w:proofErr w:type="spellStart"/>
      <w:r>
        <w:rPr>
          <w:rFonts w:cs="Arial"/>
          <w:szCs w:val="20"/>
        </w:rPr>
        <w:t>Postcondiciones</w:t>
      </w:r>
      <w:proofErr w:type="spellEnd"/>
      <w:r>
        <w:rPr>
          <w:rFonts w:cs="Arial"/>
          <w:szCs w:val="20"/>
        </w:rPr>
        <w:t>: Ninguna.</w:t>
      </w:r>
    </w:p>
    <w:p w14:paraId="3DB38EA7" w14:textId="77777777" w:rsidR="00657E1D" w:rsidRPr="005979B6" w:rsidRDefault="005979B6" w:rsidP="00657E1D">
      <w:pPr>
        <w:numPr>
          <w:ilvl w:val="1"/>
          <w:numId w:val="33"/>
        </w:numPr>
        <w:rPr>
          <w:rFonts w:cs="Arial"/>
          <w:szCs w:val="20"/>
        </w:rPr>
      </w:pPr>
      <w:r w:rsidRPr="005979B6">
        <w:rPr>
          <w:rFonts w:cs="Arial"/>
          <w:szCs w:val="20"/>
        </w:rPr>
        <w:t>Descripción:</w:t>
      </w:r>
      <w:r w:rsidR="00C52911" w:rsidRPr="005979B6">
        <w:rPr>
          <w:rFonts w:cs="Arial"/>
          <w:szCs w:val="20"/>
        </w:rPr>
        <w:t xml:space="preserve"> </w:t>
      </w:r>
      <w:r w:rsidRPr="005979B6">
        <w:rPr>
          <w:rFonts w:cs="Arial"/>
          <w:szCs w:val="20"/>
        </w:rPr>
        <w:t>Permite al Usuario</w:t>
      </w:r>
      <w:r w:rsidR="00C52911" w:rsidRPr="005979B6">
        <w:rPr>
          <w:rFonts w:cs="Arial"/>
          <w:szCs w:val="20"/>
        </w:rPr>
        <w:t xml:space="preserve"> registrarse en la aplicación mediante el uso de email, contraseña y datos personales, o una cuenta de Google o Facebook.</w:t>
      </w:r>
    </w:p>
    <w:p w14:paraId="2C747BE7" w14:textId="77777777" w:rsidR="005979B6" w:rsidRPr="005979B6" w:rsidRDefault="00C52911" w:rsidP="005979B6">
      <w:pPr>
        <w:numPr>
          <w:ilvl w:val="0"/>
          <w:numId w:val="33"/>
        </w:numPr>
        <w:rPr>
          <w:rFonts w:cs="Arial"/>
          <w:szCs w:val="20"/>
        </w:rPr>
      </w:pPr>
      <w:r w:rsidRPr="005979B6">
        <w:rPr>
          <w:rFonts w:cs="Arial"/>
          <w:szCs w:val="20"/>
        </w:rPr>
        <w:t>CU002 - Iniciar Sesión</w:t>
      </w:r>
    </w:p>
    <w:p w14:paraId="0BC22197" w14:textId="77777777" w:rsidR="005979B6" w:rsidRPr="005979B6" w:rsidRDefault="005979B6" w:rsidP="005979B6">
      <w:pPr>
        <w:numPr>
          <w:ilvl w:val="1"/>
          <w:numId w:val="33"/>
        </w:numPr>
        <w:rPr>
          <w:rFonts w:cs="Arial"/>
          <w:szCs w:val="20"/>
        </w:rPr>
      </w:pPr>
      <w:r w:rsidRPr="005979B6">
        <w:rPr>
          <w:rFonts w:cs="Arial"/>
          <w:szCs w:val="20"/>
        </w:rPr>
        <w:t>Actores: Cliente, Profesional</w:t>
      </w:r>
    </w:p>
    <w:p w14:paraId="318F5B13" w14:textId="77777777" w:rsidR="005979B6" w:rsidRDefault="005979B6" w:rsidP="005979B6">
      <w:pPr>
        <w:numPr>
          <w:ilvl w:val="1"/>
          <w:numId w:val="33"/>
        </w:numPr>
        <w:rPr>
          <w:rFonts w:cs="Arial"/>
          <w:szCs w:val="20"/>
        </w:rPr>
      </w:pPr>
      <w:r w:rsidRPr="005979B6">
        <w:rPr>
          <w:rFonts w:cs="Arial"/>
          <w:szCs w:val="20"/>
        </w:rPr>
        <w:t>Precondiciones: CU001. Ya que es necesario estar registrado previamente.</w:t>
      </w:r>
    </w:p>
    <w:p w14:paraId="63A5AABD" w14:textId="77777777" w:rsidR="005979B6" w:rsidRPr="005979B6" w:rsidRDefault="005979B6" w:rsidP="005979B6">
      <w:pPr>
        <w:numPr>
          <w:ilvl w:val="1"/>
          <w:numId w:val="33"/>
        </w:numPr>
        <w:rPr>
          <w:rFonts w:cs="Arial"/>
          <w:szCs w:val="20"/>
        </w:rPr>
      </w:pPr>
      <w:proofErr w:type="spellStart"/>
      <w:r>
        <w:rPr>
          <w:rFonts w:cs="Arial"/>
          <w:szCs w:val="20"/>
        </w:rPr>
        <w:t>Postcondiciones</w:t>
      </w:r>
      <w:proofErr w:type="spellEnd"/>
      <w:r>
        <w:rPr>
          <w:rFonts w:cs="Arial"/>
          <w:szCs w:val="20"/>
        </w:rPr>
        <w:t>: Ninguna.</w:t>
      </w:r>
    </w:p>
    <w:p w14:paraId="6593EF65" w14:textId="77777777" w:rsidR="00657E1D" w:rsidRPr="005979B6" w:rsidRDefault="005979B6" w:rsidP="008B3ED1">
      <w:pPr>
        <w:numPr>
          <w:ilvl w:val="1"/>
          <w:numId w:val="33"/>
        </w:numPr>
        <w:rPr>
          <w:rFonts w:cs="Arial"/>
          <w:szCs w:val="20"/>
        </w:rPr>
      </w:pPr>
      <w:r w:rsidRPr="005979B6">
        <w:rPr>
          <w:rFonts w:cs="Arial"/>
          <w:szCs w:val="20"/>
        </w:rPr>
        <w:t>Descripción: Permite iniciar sesión al Usuario en la aplicación para dar acceso al resto de funcionalidades.</w:t>
      </w:r>
    </w:p>
    <w:p w14:paraId="7753F49E" w14:textId="77777777" w:rsidR="005979B6" w:rsidRPr="005979B6" w:rsidRDefault="00C52911" w:rsidP="005979B6">
      <w:pPr>
        <w:numPr>
          <w:ilvl w:val="0"/>
          <w:numId w:val="33"/>
        </w:numPr>
        <w:rPr>
          <w:rFonts w:cs="Arial"/>
          <w:szCs w:val="20"/>
        </w:rPr>
      </w:pPr>
      <w:r>
        <w:rPr>
          <w:rFonts w:cs="Arial"/>
          <w:szCs w:val="20"/>
        </w:rPr>
        <w:t xml:space="preserve">CU003 - </w:t>
      </w:r>
      <w:r w:rsidR="005979B6">
        <w:rPr>
          <w:rFonts w:cs="Arial"/>
          <w:szCs w:val="20"/>
        </w:rPr>
        <w:t>Solicitar Profesional</w:t>
      </w:r>
    </w:p>
    <w:p w14:paraId="6ADC460F" w14:textId="77777777" w:rsidR="005979B6" w:rsidRPr="005979B6" w:rsidRDefault="005979B6" w:rsidP="005979B6">
      <w:pPr>
        <w:numPr>
          <w:ilvl w:val="1"/>
          <w:numId w:val="33"/>
        </w:numPr>
        <w:rPr>
          <w:rFonts w:cs="Arial"/>
          <w:szCs w:val="20"/>
        </w:rPr>
      </w:pPr>
      <w:r>
        <w:rPr>
          <w:rFonts w:cs="Arial"/>
          <w:szCs w:val="20"/>
        </w:rPr>
        <w:t>Actores: Cliente.</w:t>
      </w:r>
    </w:p>
    <w:p w14:paraId="1F78A69C" w14:textId="77777777" w:rsidR="005979B6" w:rsidRDefault="005979B6" w:rsidP="005979B6">
      <w:pPr>
        <w:numPr>
          <w:ilvl w:val="1"/>
          <w:numId w:val="33"/>
        </w:numPr>
        <w:rPr>
          <w:rFonts w:cs="Arial"/>
          <w:szCs w:val="20"/>
        </w:rPr>
      </w:pPr>
      <w:r>
        <w:rPr>
          <w:rFonts w:cs="Arial"/>
          <w:szCs w:val="20"/>
        </w:rPr>
        <w:t>Precondiciones: CU001 y CU002. El usuario debe estar registrado y logado previamente.</w:t>
      </w:r>
    </w:p>
    <w:p w14:paraId="729C7D92" w14:textId="77777777" w:rsidR="005979B6" w:rsidRPr="005979B6" w:rsidRDefault="005979B6" w:rsidP="005979B6">
      <w:pPr>
        <w:numPr>
          <w:ilvl w:val="1"/>
          <w:numId w:val="33"/>
        </w:numPr>
        <w:rPr>
          <w:rFonts w:cs="Arial"/>
          <w:szCs w:val="20"/>
        </w:rPr>
      </w:pPr>
      <w:proofErr w:type="spellStart"/>
      <w:r>
        <w:rPr>
          <w:rFonts w:cs="Arial"/>
          <w:szCs w:val="20"/>
        </w:rPr>
        <w:t>Postcondiciones</w:t>
      </w:r>
      <w:proofErr w:type="spellEnd"/>
      <w:r>
        <w:rPr>
          <w:rFonts w:cs="Arial"/>
          <w:szCs w:val="20"/>
        </w:rPr>
        <w:t>: Ninguna.</w:t>
      </w:r>
    </w:p>
    <w:p w14:paraId="788A2E24" w14:textId="77777777" w:rsidR="005979B6" w:rsidRDefault="005979B6" w:rsidP="005979B6">
      <w:pPr>
        <w:numPr>
          <w:ilvl w:val="1"/>
          <w:numId w:val="33"/>
        </w:numPr>
        <w:rPr>
          <w:rFonts w:cs="Arial"/>
          <w:szCs w:val="20"/>
        </w:rPr>
      </w:pPr>
      <w:r>
        <w:rPr>
          <w:rFonts w:cs="Arial"/>
          <w:szCs w:val="20"/>
        </w:rPr>
        <w:t>Descripción: Permite al usuario solicitar un profesional para realizar un servicio en demanda.</w:t>
      </w:r>
    </w:p>
    <w:p w14:paraId="68190EB1" w14:textId="77777777" w:rsidR="005979B6" w:rsidRDefault="005979B6" w:rsidP="005979B6">
      <w:pPr>
        <w:numPr>
          <w:ilvl w:val="0"/>
          <w:numId w:val="33"/>
        </w:numPr>
        <w:rPr>
          <w:rFonts w:cs="Arial"/>
          <w:szCs w:val="20"/>
        </w:rPr>
      </w:pPr>
      <w:r>
        <w:rPr>
          <w:rFonts w:cs="Arial"/>
          <w:szCs w:val="20"/>
        </w:rPr>
        <w:t>CU004 - Escoger Propuesta</w:t>
      </w:r>
    </w:p>
    <w:p w14:paraId="245580A2" w14:textId="77777777" w:rsidR="005979B6" w:rsidRDefault="005979B6" w:rsidP="005979B6">
      <w:pPr>
        <w:numPr>
          <w:ilvl w:val="1"/>
          <w:numId w:val="33"/>
        </w:numPr>
        <w:rPr>
          <w:rFonts w:cs="Arial"/>
          <w:szCs w:val="20"/>
        </w:rPr>
      </w:pPr>
      <w:r>
        <w:rPr>
          <w:rFonts w:cs="Arial"/>
          <w:szCs w:val="20"/>
        </w:rPr>
        <w:t>Actores: Cliente.</w:t>
      </w:r>
    </w:p>
    <w:p w14:paraId="7F3482A4" w14:textId="77777777" w:rsidR="005979B6" w:rsidRDefault="005979B6" w:rsidP="005979B6">
      <w:pPr>
        <w:numPr>
          <w:ilvl w:val="1"/>
          <w:numId w:val="33"/>
        </w:numPr>
        <w:rPr>
          <w:rFonts w:cs="Arial"/>
          <w:szCs w:val="20"/>
        </w:rPr>
      </w:pPr>
      <w:r>
        <w:rPr>
          <w:rFonts w:cs="Arial"/>
          <w:szCs w:val="20"/>
        </w:rPr>
        <w:t>Precondiciones: CU001, CU002, CU003. Además de estar registrado y logado, requiere que se haya solicitado un profesional anteriormente, y que al menos un profesional haya enviado una propuesta.</w:t>
      </w:r>
    </w:p>
    <w:p w14:paraId="1C84CBD6" w14:textId="77777777" w:rsidR="005979B6" w:rsidRDefault="005979B6" w:rsidP="005979B6">
      <w:pPr>
        <w:numPr>
          <w:ilvl w:val="1"/>
          <w:numId w:val="33"/>
        </w:numPr>
        <w:rPr>
          <w:rFonts w:cs="Arial"/>
          <w:szCs w:val="20"/>
        </w:rPr>
      </w:pPr>
      <w:proofErr w:type="spellStart"/>
      <w:r>
        <w:rPr>
          <w:rFonts w:cs="Arial"/>
          <w:szCs w:val="20"/>
        </w:rPr>
        <w:t>Postcondiciones</w:t>
      </w:r>
      <w:proofErr w:type="spellEnd"/>
      <w:r>
        <w:rPr>
          <w:rFonts w:cs="Arial"/>
          <w:szCs w:val="20"/>
        </w:rPr>
        <w:t>: CU0XX. Requiere que al finalizar, se pague el trabajo.</w:t>
      </w:r>
    </w:p>
    <w:p w14:paraId="2D8C86C4" w14:textId="77777777" w:rsidR="005979B6" w:rsidRDefault="005979B6" w:rsidP="005979B6">
      <w:pPr>
        <w:numPr>
          <w:ilvl w:val="1"/>
          <w:numId w:val="33"/>
        </w:numPr>
        <w:rPr>
          <w:rFonts w:cs="Arial"/>
          <w:szCs w:val="20"/>
        </w:rPr>
      </w:pPr>
      <w:r>
        <w:rPr>
          <w:rFonts w:cs="Arial"/>
          <w:szCs w:val="20"/>
        </w:rPr>
        <w:t>Descripción: Permite escoger una propuesta</w:t>
      </w:r>
      <w:r w:rsidR="00AA6A75">
        <w:rPr>
          <w:rFonts w:cs="Arial"/>
          <w:szCs w:val="20"/>
        </w:rPr>
        <w:t xml:space="preserve"> dentro de las recibidas por parte de distintos profesionales.</w:t>
      </w:r>
    </w:p>
    <w:p w14:paraId="031AE59F" w14:textId="77777777" w:rsidR="00AA6A75" w:rsidRDefault="00AA6A75" w:rsidP="00AA6A75">
      <w:pPr>
        <w:numPr>
          <w:ilvl w:val="0"/>
          <w:numId w:val="33"/>
        </w:numPr>
        <w:rPr>
          <w:rFonts w:cs="Arial"/>
          <w:szCs w:val="20"/>
        </w:rPr>
      </w:pPr>
      <w:r>
        <w:rPr>
          <w:rFonts w:cs="Arial"/>
          <w:szCs w:val="20"/>
        </w:rPr>
        <w:t>CU005 – Buscar Profesional</w:t>
      </w:r>
    </w:p>
    <w:p w14:paraId="39E7C520" w14:textId="77777777" w:rsidR="00AA6A75" w:rsidRDefault="00AA6A75" w:rsidP="00AA6A75">
      <w:pPr>
        <w:numPr>
          <w:ilvl w:val="1"/>
          <w:numId w:val="33"/>
        </w:numPr>
        <w:rPr>
          <w:rFonts w:cs="Arial"/>
          <w:szCs w:val="20"/>
        </w:rPr>
      </w:pPr>
      <w:r>
        <w:rPr>
          <w:rFonts w:cs="Arial"/>
          <w:szCs w:val="20"/>
        </w:rPr>
        <w:t>Actores: Cliente</w:t>
      </w:r>
    </w:p>
    <w:p w14:paraId="0B823798" w14:textId="77777777" w:rsidR="00AA6A75" w:rsidRDefault="00AA6A75" w:rsidP="00AA6A75">
      <w:pPr>
        <w:numPr>
          <w:ilvl w:val="1"/>
          <w:numId w:val="33"/>
        </w:numPr>
        <w:rPr>
          <w:rFonts w:cs="Arial"/>
          <w:szCs w:val="20"/>
        </w:rPr>
      </w:pPr>
      <w:r>
        <w:rPr>
          <w:rFonts w:cs="Arial"/>
          <w:szCs w:val="20"/>
        </w:rPr>
        <w:t>Precondiciones: CU001, CU002. Requiere estar logado y registrado.</w:t>
      </w:r>
    </w:p>
    <w:p w14:paraId="1D9B79F8" w14:textId="77777777" w:rsidR="00AA6A75" w:rsidRDefault="00AA6A75" w:rsidP="00AA6A75">
      <w:pPr>
        <w:numPr>
          <w:ilvl w:val="1"/>
          <w:numId w:val="33"/>
        </w:numPr>
        <w:rPr>
          <w:rFonts w:cs="Arial"/>
          <w:szCs w:val="20"/>
        </w:rPr>
      </w:pPr>
      <w:proofErr w:type="spellStart"/>
      <w:r>
        <w:rPr>
          <w:rFonts w:cs="Arial"/>
          <w:szCs w:val="20"/>
        </w:rPr>
        <w:t>Postcon</w:t>
      </w:r>
      <w:r w:rsidR="0040222B">
        <w:rPr>
          <w:rFonts w:cs="Arial"/>
          <w:szCs w:val="20"/>
        </w:rPr>
        <w:t>diciones</w:t>
      </w:r>
      <w:proofErr w:type="spellEnd"/>
      <w:r w:rsidR="0040222B">
        <w:rPr>
          <w:rFonts w:cs="Arial"/>
          <w:szCs w:val="20"/>
        </w:rPr>
        <w:t>: CU006, CU007</w:t>
      </w:r>
      <w:r>
        <w:rPr>
          <w:rFonts w:cs="Arial"/>
          <w:szCs w:val="20"/>
        </w:rPr>
        <w:t>.</w:t>
      </w:r>
    </w:p>
    <w:p w14:paraId="70A2D7F6" w14:textId="77777777" w:rsidR="00AA6A75" w:rsidRDefault="00AA6A75" w:rsidP="00AA6A75">
      <w:pPr>
        <w:numPr>
          <w:ilvl w:val="1"/>
          <w:numId w:val="33"/>
        </w:numPr>
        <w:rPr>
          <w:rFonts w:cs="Arial"/>
          <w:szCs w:val="20"/>
        </w:rPr>
      </w:pPr>
      <w:r>
        <w:rPr>
          <w:rFonts w:cs="Arial"/>
          <w:szCs w:val="20"/>
        </w:rPr>
        <w:t>Descripción: Permite al cliente buscar un profesional por categoría.</w:t>
      </w:r>
    </w:p>
    <w:p w14:paraId="3243F367" w14:textId="77777777" w:rsidR="0040222B" w:rsidRDefault="0040222B" w:rsidP="0040222B">
      <w:pPr>
        <w:numPr>
          <w:ilvl w:val="0"/>
          <w:numId w:val="33"/>
        </w:numPr>
        <w:rPr>
          <w:rFonts w:cs="Arial"/>
          <w:szCs w:val="20"/>
        </w:rPr>
      </w:pPr>
      <w:r>
        <w:rPr>
          <w:rFonts w:cs="Arial"/>
          <w:szCs w:val="20"/>
        </w:rPr>
        <w:t>CU006 – Listar Categorías</w:t>
      </w:r>
    </w:p>
    <w:p w14:paraId="73DD73C8" w14:textId="77777777" w:rsidR="0040222B" w:rsidRDefault="0040222B" w:rsidP="0040222B">
      <w:pPr>
        <w:numPr>
          <w:ilvl w:val="1"/>
          <w:numId w:val="33"/>
        </w:numPr>
        <w:rPr>
          <w:rFonts w:cs="Arial"/>
          <w:szCs w:val="20"/>
        </w:rPr>
      </w:pPr>
      <w:r>
        <w:rPr>
          <w:rFonts w:cs="Arial"/>
          <w:szCs w:val="20"/>
        </w:rPr>
        <w:t>Actores: Cliente</w:t>
      </w:r>
    </w:p>
    <w:p w14:paraId="11AFB6CC" w14:textId="77777777" w:rsidR="0040222B" w:rsidRDefault="0040222B" w:rsidP="0040222B">
      <w:pPr>
        <w:numPr>
          <w:ilvl w:val="1"/>
          <w:numId w:val="33"/>
        </w:numPr>
        <w:rPr>
          <w:rFonts w:cs="Arial"/>
          <w:szCs w:val="20"/>
        </w:rPr>
      </w:pPr>
      <w:r>
        <w:rPr>
          <w:rFonts w:cs="Arial"/>
          <w:szCs w:val="20"/>
        </w:rPr>
        <w:t>Precondiciones: CU001, CU002. Requiere estar logado y registrado.</w:t>
      </w:r>
    </w:p>
    <w:p w14:paraId="1D045C65" w14:textId="77777777" w:rsidR="0040222B" w:rsidRDefault="0040222B" w:rsidP="0040222B">
      <w:pPr>
        <w:numPr>
          <w:ilvl w:val="1"/>
          <w:numId w:val="33"/>
        </w:numPr>
        <w:rPr>
          <w:rFonts w:cs="Arial"/>
          <w:szCs w:val="20"/>
        </w:rPr>
      </w:pPr>
      <w:proofErr w:type="spellStart"/>
      <w:r>
        <w:rPr>
          <w:rFonts w:cs="Arial"/>
          <w:szCs w:val="20"/>
        </w:rPr>
        <w:t>Postcondiciones</w:t>
      </w:r>
      <w:proofErr w:type="spellEnd"/>
      <w:r>
        <w:rPr>
          <w:rFonts w:cs="Arial"/>
          <w:szCs w:val="20"/>
        </w:rPr>
        <w:t>: Ninguna.</w:t>
      </w:r>
    </w:p>
    <w:p w14:paraId="4B594F94" w14:textId="77777777" w:rsidR="0040222B" w:rsidRDefault="0040222B" w:rsidP="0040222B">
      <w:pPr>
        <w:numPr>
          <w:ilvl w:val="1"/>
          <w:numId w:val="33"/>
        </w:numPr>
        <w:rPr>
          <w:rFonts w:cs="Arial"/>
          <w:szCs w:val="20"/>
        </w:rPr>
      </w:pPr>
      <w:r>
        <w:rPr>
          <w:rFonts w:cs="Arial"/>
          <w:szCs w:val="20"/>
        </w:rPr>
        <w:t>Descripción: Permite al cliente acceder al listado de categorías profesionales de la aplicación</w:t>
      </w:r>
    </w:p>
    <w:p w14:paraId="3C4EC625" w14:textId="77777777" w:rsidR="0040222B" w:rsidRDefault="0040222B" w:rsidP="0040222B">
      <w:pPr>
        <w:numPr>
          <w:ilvl w:val="0"/>
          <w:numId w:val="33"/>
        </w:numPr>
        <w:rPr>
          <w:rFonts w:cs="Arial"/>
          <w:szCs w:val="20"/>
        </w:rPr>
      </w:pPr>
      <w:r>
        <w:rPr>
          <w:rFonts w:cs="Arial"/>
          <w:szCs w:val="20"/>
        </w:rPr>
        <w:t>CU007 – Listar Profesionales</w:t>
      </w:r>
    </w:p>
    <w:p w14:paraId="35144A11" w14:textId="77777777" w:rsidR="0040222B" w:rsidRDefault="0040222B" w:rsidP="0040222B">
      <w:pPr>
        <w:numPr>
          <w:ilvl w:val="1"/>
          <w:numId w:val="33"/>
        </w:numPr>
        <w:rPr>
          <w:rFonts w:cs="Arial"/>
          <w:szCs w:val="20"/>
        </w:rPr>
      </w:pPr>
      <w:r>
        <w:rPr>
          <w:rFonts w:cs="Arial"/>
          <w:szCs w:val="20"/>
        </w:rPr>
        <w:t>Actores: Cliente</w:t>
      </w:r>
    </w:p>
    <w:p w14:paraId="666A32BC" w14:textId="77777777" w:rsidR="0040222B" w:rsidRDefault="0040222B" w:rsidP="0040222B">
      <w:pPr>
        <w:numPr>
          <w:ilvl w:val="1"/>
          <w:numId w:val="33"/>
        </w:numPr>
        <w:rPr>
          <w:rFonts w:cs="Arial"/>
          <w:szCs w:val="20"/>
        </w:rPr>
      </w:pPr>
      <w:r>
        <w:rPr>
          <w:rFonts w:cs="Arial"/>
          <w:szCs w:val="20"/>
        </w:rPr>
        <w:t>Precondiciones: CU001, CU002, CU006. Requiere estar logado y registrado. Además, requiere haber listado anteriormente las categorías</w:t>
      </w:r>
    </w:p>
    <w:p w14:paraId="132937DB" w14:textId="77777777" w:rsidR="0040222B" w:rsidRDefault="0040222B" w:rsidP="0040222B">
      <w:pPr>
        <w:numPr>
          <w:ilvl w:val="1"/>
          <w:numId w:val="33"/>
        </w:numPr>
        <w:rPr>
          <w:rFonts w:cs="Arial"/>
          <w:szCs w:val="20"/>
        </w:rPr>
      </w:pPr>
      <w:proofErr w:type="spellStart"/>
      <w:r>
        <w:rPr>
          <w:rFonts w:cs="Arial"/>
          <w:szCs w:val="20"/>
        </w:rPr>
        <w:t>Postcondiciones</w:t>
      </w:r>
      <w:proofErr w:type="spellEnd"/>
      <w:r>
        <w:rPr>
          <w:rFonts w:cs="Arial"/>
          <w:szCs w:val="20"/>
        </w:rPr>
        <w:t>: Ninguna.</w:t>
      </w:r>
    </w:p>
    <w:p w14:paraId="2F509311" w14:textId="77777777" w:rsidR="0040222B" w:rsidRDefault="0040222B" w:rsidP="0040222B">
      <w:pPr>
        <w:numPr>
          <w:ilvl w:val="1"/>
          <w:numId w:val="33"/>
        </w:numPr>
        <w:rPr>
          <w:rFonts w:cs="Arial"/>
          <w:szCs w:val="20"/>
        </w:rPr>
      </w:pPr>
      <w:r>
        <w:rPr>
          <w:rFonts w:cs="Arial"/>
          <w:szCs w:val="20"/>
        </w:rPr>
        <w:lastRenderedPageBreak/>
        <w:t>Descripción: Permite al cliente listar los profesionales en una categoría determinada.</w:t>
      </w:r>
    </w:p>
    <w:p w14:paraId="4126CA18" w14:textId="77777777" w:rsidR="005F0DE2" w:rsidRDefault="005F0DE2" w:rsidP="005F0DE2">
      <w:pPr>
        <w:numPr>
          <w:ilvl w:val="0"/>
          <w:numId w:val="33"/>
        </w:numPr>
        <w:rPr>
          <w:rFonts w:cs="Arial"/>
          <w:szCs w:val="20"/>
        </w:rPr>
      </w:pPr>
      <w:r>
        <w:rPr>
          <w:rFonts w:cs="Arial"/>
          <w:szCs w:val="20"/>
        </w:rPr>
        <w:t>CU008 – Contratar Profesional</w:t>
      </w:r>
    </w:p>
    <w:p w14:paraId="0823C92C" w14:textId="77777777" w:rsidR="005F0DE2" w:rsidRDefault="005F0DE2" w:rsidP="005F0DE2">
      <w:pPr>
        <w:numPr>
          <w:ilvl w:val="1"/>
          <w:numId w:val="33"/>
        </w:numPr>
        <w:rPr>
          <w:rFonts w:cs="Arial"/>
          <w:szCs w:val="20"/>
        </w:rPr>
      </w:pPr>
      <w:r>
        <w:rPr>
          <w:rFonts w:cs="Arial"/>
          <w:szCs w:val="20"/>
        </w:rPr>
        <w:t>Actores: Cliente</w:t>
      </w:r>
    </w:p>
    <w:p w14:paraId="5FE95747" w14:textId="77777777" w:rsidR="005F0DE2" w:rsidRDefault="005F0DE2" w:rsidP="005F0DE2">
      <w:pPr>
        <w:numPr>
          <w:ilvl w:val="1"/>
          <w:numId w:val="33"/>
        </w:numPr>
        <w:rPr>
          <w:rFonts w:cs="Arial"/>
          <w:szCs w:val="20"/>
        </w:rPr>
      </w:pPr>
      <w:r>
        <w:rPr>
          <w:rFonts w:cs="Arial"/>
          <w:szCs w:val="20"/>
        </w:rPr>
        <w:t>Precondiciones: CU001, CU002</w:t>
      </w:r>
      <w:r w:rsidR="006011FF">
        <w:rPr>
          <w:rFonts w:cs="Arial"/>
          <w:szCs w:val="20"/>
        </w:rPr>
        <w:t>, CU005</w:t>
      </w:r>
      <w:r>
        <w:rPr>
          <w:rFonts w:cs="Arial"/>
          <w:szCs w:val="20"/>
        </w:rPr>
        <w:t xml:space="preserve">. Requiere estar logado y registrado. Además, requiere haber </w:t>
      </w:r>
      <w:r w:rsidR="006011FF">
        <w:rPr>
          <w:rFonts w:cs="Arial"/>
          <w:szCs w:val="20"/>
        </w:rPr>
        <w:t>buscado anteriormente al profesional.</w:t>
      </w:r>
    </w:p>
    <w:p w14:paraId="15C624C6" w14:textId="77777777" w:rsidR="005F0DE2" w:rsidRDefault="005F0DE2" w:rsidP="005F0DE2">
      <w:pPr>
        <w:numPr>
          <w:ilvl w:val="1"/>
          <w:numId w:val="33"/>
        </w:numPr>
        <w:rPr>
          <w:rFonts w:cs="Arial"/>
          <w:szCs w:val="20"/>
        </w:rPr>
      </w:pPr>
      <w:proofErr w:type="spellStart"/>
      <w:r>
        <w:rPr>
          <w:rFonts w:cs="Arial"/>
          <w:szCs w:val="20"/>
        </w:rPr>
        <w:t>Postcondiciones</w:t>
      </w:r>
      <w:proofErr w:type="spellEnd"/>
      <w:r>
        <w:rPr>
          <w:rFonts w:cs="Arial"/>
          <w:szCs w:val="20"/>
        </w:rPr>
        <w:t xml:space="preserve">: </w:t>
      </w:r>
      <w:r w:rsidR="006011FF">
        <w:rPr>
          <w:rFonts w:cs="Arial"/>
          <w:szCs w:val="20"/>
        </w:rPr>
        <w:t>CU009, CU010</w:t>
      </w:r>
      <w:r>
        <w:rPr>
          <w:rFonts w:cs="Arial"/>
          <w:szCs w:val="20"/>
        </w:rPr>
        <w:t>.</w:t>
      </w:r>
    </w:p>
    <w:p w14:paraId="6D7D7B92" w14:textId="77777777" w:rsidR="005F0DE2" w:rsidRDefault="005F0DE2" w:rsidP="005F0DE2">
      <w:pPr>
        <w:numPr>
          <w:ilvl w:val="1"/>
          <w:numId w:val="33"/>
        </w:numPr>
        <w:rPr>
          <w:rFonts w:cs="Arial"/>
          <w:szCs w:val="20"/>
        </w:rPr>
      </w:pPr>
      <w:r>
        <w:rPr>
          <w:rFonts w:cs="Arial"/>
          <w:szCs w:val="20"/>
        </w:rPr>
        <w:t xml:space="preserve">Descripción: Permite al cliente </w:t>
      </w:r>
      <w:r w:rsidR="006011FF">
        <w:rPr>
          <w:rFonts w:cs="Arial"/>
          <w:szCs w:val="20"/>
        </w:rPr>
        <w:t>contratar un profesional.</w:t>
      </w:r>
    </w:p>
    <w:p w14:paraId="01FA805C" w14:textId="77777777" w:rsidR="006011FF" w:rsidRDefault="006011FF" w:rsidP="006011FF">
      <w:pPr>
        <w:numPr>
          <w:ilvl w:val="0"/>
          <w:numId w:val="33"/>
        </w:numPr>
        <w:rPr>
          <w:rFonts w:cs="Arial"/>
          <w:szCs w:val="20"/>
        </w:rPr>
      </w:pPr>
      <w:r>
        <w:rPr>
          <w:rFonts w:cs="Arial"/>
          <w:szCs w:val="20"/>
        </w:rPr>
        <w:t>CU009 – Contactar profesional</w:t>
      </w:r>
    </w:p>
    <w:p w14:paraId="021B07B1" w14:textId="77777777" w:rsidR="006011FF" w:rsidRDefault="006011FF" w:rsidP="006011FF">
      <w:pPr>
        <w:numPr>
          <w:ilvl w:val="1"/>
          <w:numId w:val="33"/>
        </w:numPr>
        <w:rPr>
          <w:rFonts w:cs="Arial"/>
          <w:szCs w:val="20"/>
        </w:rPr>
      </w:pPr>
      <w:r>
        <w:rPr>
          <w:rFonts w:cs="Arial"/>
          <w:szCs w:val="20"/>
        </w:rPr>
        <w:t>Actores: Cliente</w:t>
      </w:r>
    </w:p>
    <w:p w14:paraId="6202C29B" w14:textId="77777777" w:rsidR="006011FF" w:rsidRDefault="006011FF" w:rsidP="006011FF">
      <w:pPr>
        <w:numPr>
          <w:ilvl w:val="1"/>
          <w:numId w:val="33"/>
        </w:numPr>
        <w:rPr>
          <w:rFonts w:cs="Arial"/>
          <w:szCs w:val="20"/>
        </w:rPr>
      </w:pPr>
      <w:r>
        <w:rPr>
          <w:rFonts w:cs="Arial"/>
          <w:szCs w:val="20"/>
        </w:rPr>
        <w:t>Precondiciones: CU001, CU002, CU005. Requiere estar logado y registrado. Además, requiere haber buscado anteriormente al profesional.</w:t>
      </w:r>
    </w:p>
    <w:p w14:paraId="1EF092B7" w14:textId="77777777" w:rsidR="006011FF" w:rsidRDefault="006011FF" w:rsidP="006011FF">
      <w:pPr>
        <w:numPr>
          <w:ilvl w:val="1"/>
          <w:numId w:val="33"/>
        </w:numPr>
        <w:rPr>
          <w:rFonts w:cs="Arial"/>
          <w:szCs w:val="20"/>
        </w:rPr>
      </w:pPr>
      <w:proofErr w:type="spellStart"/>
      <w:r>
        <w:rPr>
          <w:rFonts w:cs="Arial"/>
          <w:szCs w:val="20"/>
        </w:rPr>
        <w:t>Postcondiciones</w:t>
      </w:r>
      <w:proofErr w:type="spellEnd"/>
      <w:r>
        <w:rPr>
          <w:rFonts w:cs="Arial"/>
          <w:szCs w:val="20"/>
        </w:rPr>
        <w:t>: Ninguna.</w:t>
      </w:r>
    </w:p>
    <w:p w14:paraId="0E394396" w14:textId="77777777" w:rsidR="006011FF" w:rsidRDefault="006011FF" w:rsidP="006011FF">
      <w:pPr>
        <w:numPr>
          <w:ilvl w:val="1"/>
          <w:numId w:val="33"/>
        </w:numPr>
        <w:rPr>
          <w:rFonts w:cs="Arial"/>
          <w:szCs w:val="20"/>
        </w:rPr>
      </w:pPr>
      <w:r>
        <w:rPr>
          <w:rFonts w:cs="Arial"/>
          <w:szCs w:val="20"/>
        </w:rPr>
        <w:t>Descripción: Permite al cliente contactar vía chat con el profesional.</w:t>
      </w:r>
    </w:p>
    <w:p w14:paraId="45E28172" w14:textId="77777777" w:rsidR="006011FF" w:rsidRDefault="006011FF" w:rsidP="006011FF">
      <w:pPr>
        <w:numPr>
          <w:ilvl w:val="0"/>
          <w:numId w:val="33"/>
        </w:numPr>
        <w:rPr>
          <w:rFonts w:cs="Arial"/>
          <w:szCs w:val="20"/>
        </w:rPr>
      </w:pPr>
      <w:r>
        <w:rPr>
          <w:rFonts w:cs="Arial"/>
          <w:szCs w:val="20"/>
        </w:rPr>
        <w:t>CU010 – Aceptar propuesta</w:t>
      </w:r>
    </w:p>
    <w:p w14:paraId="1D8CD5D9" w14:textId="77777777" w:rsidR="006011FF" w:rsidRDefault="006011FF" w:rsidP="006011FF">
      <w:pPr>
        <w:numPr>
          <w:ilvl w:val="1"/>
          <w:numId w:val="33"/>
        </w:numPr>
        <w:rPr>
          <w:rFonts w:cs="Arial"/>
          <w:szCs w:val="20"/>
        </w:rPr>
      </w:pPr>
      <w:r>
        <w:rPr>
          <w:rFonts w:cs="Arial"/>
          <w:szCs w:val="20"/>
        </w:rPr>
        <w:t>Actores: Cliente</w:t>
      </w:r>
    </w:p>
    <w:p w14:paraId="3EF49ABB" w14:textId="77777777" w:rsidR="006011FF" w:rsidRDefault="006011FF" w:rsidP="006011FF">
      <w:pPr>
        <w:numPr>
          <w:ilvl w:val="1"/>
          <w:numId w:val="33"/>
        </w:numPr>
        <w:rPr>
          <w:rFonts w:cs="Arial"/>
          <w:szCs w:val="20"/>
        </w:rPr>
      </w:pPr>
      <w:r>
        <w:rPr>
          <w:rFonts w:cs="Arial"/>
          <w:szCs w:val="20"/>
        </w:rPr>
        <w:t>Precondiciones: CU001, CU002, CU005, CU009, CU012. Requiere estar logado y registrado. Además, requiere haber contactado previamente con el profesional y haber recibido una propuesta.</w:t>
      </w:r>
    </w:p>
    <w:p w14:paraId="48E0DAEA" w14:textId="77777777" w:rsidR="006011FF" w:rsidRDefault="006011FF" w:rsidP="006011FF">
      <w:pPr>
        <w:numPr>
          <w:ilvl w:val="1"/>
          <w:numId w:val="33"/>
        </w:numPr>
        <w:rPr>
          <w:rFonts w:cs="Arial"/>
          <w:szCs w:val="20"/>
        </w:rPr>
      </w:pPr>
      <w:proofErr w:type="spellStart"/>
      <w:r>
        <w:rPr>
          <w:rFonts w:cs="Arial"/>
          <w:szCs w:val="20"/>
        </w:rPr>
        <w:t>Postcondiciones</w:t>
      </w:r>
      <w:proofErr w:type="spellEnd"/>
      <w:r>
        <w:rPr>
          <w:rFonts w:cs="Arial"/>
          <w:szCs w:val="20"/>
        </w:rPr>
        <w:t>: CU011. Requiere pagar el trabajo.</w:t>
      </w:r>
    </w:p>
    <w:p w14:paraId="753B1AD2" w14:textId="77777777" w:rsidR="006011FF" w:rsidRDefault="006011FF" w:rsidP="006011FF">
      <w:pPr>
        <w:numPr>
          <w:ilvl w:val="1"/>
          <w:numId w:val="33"/>
        </w:numPr>
        <w:rPr>
          <w:rFonts w:cs="Arial"/>
          <w:szCs w:val="20"/>
        </w:rPr>
      </w:pPr>
      <w:r>
        <w:rPr>
          <w:rFonts w:cs="Arial"/>
          <w:szCs w:val="20"/>
        </w:rPr>
        <w:t>Descripción: Permite aceptar una propuesta realizada por el trabajador, aceptando el precio pactado.</w:t>
      </w:r>
    </w:p>
    <w:p w14:paraId="7780E5FE" w14:textId="77777777" w:rsidR="006011FF" w:rsidRDefault="006011FF" w:rsidP="006011FF">
      <w:pPr>
        <w:numPr>
          <w:ilvl w:val="0"/>
          <w:numId w:val="33"/>
        </w:numPr>
        <w:rPr>
          <w:rFonts w:cs="Arial"/>
          <w:szCs w:val="20"/>
        </w:rPr>
      </w:pPr>
      <w:r>
        <w:rPr>
          <w:rFonts w:cs="Arial"/>
          <w:szCs w:val="20"/>
        </w:rPr>
        <w:t>CU011 – Pagar Trabajo</w:t>
      </w:r>
    </w:p>
    <w:p w14:paraId="27043D48" w14:textId="77777777" w:rsidR="006011FF" w:rsidRDefault="006011FF" w:rsidP="006011FF">
      <w:pPr>
        <w:numPr>
          <w:ilvl w:val="1"/>
          <w:numId w:val="33"/>
        </w:numPr>
        <w:rPr>
          <w:rFonts w:cs="Arial"/>
          <w:szCs w:val="20"/>
        </w:rPr>
      </w:pPr>
      <w:r>
        <w:rPr>
          <w:rFonts w:cs="Arial"/>
          <w:szCs w:val="20"/>
        </w:rPr>
        <w:t>Actores: Cliente</w:t>
      </w:r>
    </w:p>
    <w:p w14:paraId="68AFBE4F" w14:textId="77777777" w:rsidR="006011FF" w:rsidRDefault="006011FF" w:rsidP="006011FF">
      <w:pPr>
        <w:numPr>
          <w:ilvl w:val="1"/>
          <w:numId w:val="33"/>
        </w:numPr>
        <w:rPr>
          <w:rFonts w:cs="Arial"/>
          <w:szCs w:val="20"/>
        </w:rPr>
      </w:pPr>
      <w:r>
        <w:rPr>
          <w:rFonts w:cs="Arial"/>
          <w:szCs w:val="20"/>
        </w:rPr>
        <w:t xml:space="preserve">Precondiciones: CU001, CU002, CU010 </w:t>
      </w:r>
      <w:proofErr w:type="spellStart"/>
      <w:r>
        <w:rPr>
          <w:rFonts w:cs="Arial"/>
          <w:szCs w:val="20"/>
        </w:rPr>
        <w:t>ó</w:t>
      </w:r>
      <w:proofErr w:type="spellEnd"/>
      <w:r>
        <w:rPr>
          <w:rFonts w:cs="Arial"/>
          <w:szCs w:val="20"/>
        </w:rPr>
        <w:t xml:space="preserve"> CU013. Requiere estar logado y registrado. Además, requiere haber aceptado la propuesta del trabajador, o haber escogido una entre las distintas propuestas.</w:t>
      </w:r>
    </w:p>
    <w:p w14:paraId="3924BDA8" w14:textId="77777777" w:rsidR="006011FF" w:rsidRDefault="006011FF" w:rsidP="006011FF">
      <w:pPr>
        <w:numPr>
          <w:ilvl w:val="1"/>
          <w:numId w:val="33"/>
        </w:numPr>
        <w:rPr>
          <w:rFonts w:cs="Arial"/>
          <w:szCs w:val="20"/>
        </w:rPr>
      </w:pPr>
      <w:proofErr w:type="spellStart"/>
      <w:r>
        <w:rPr>
          <w:rFonts w:cs="Arial"/>
          <w:szCs w:val="20"/>
        </w:rPr>
        <w:t>Postcondiciones</w:t>
      </w:r>
      <w:proofErr w:type="spellEnd"/>
      <w:r>
        <w:rPr>
          <w:rFonts w:cs="Arial"/>
          <w:szCs w:val="20"/>
        </w:rPr>
        <w:t>: Ninguna.</w:t>
      </w:r>
    </w:p>
    <w:p w14:paraId="518CB185" w14:textId="77777777" w:rsidR="006011FF" w:rsidRPr="006011FF" w:rsidRDefault="006011FF" w:rsidP="006011FF">
      <w:pPr>
        <w:numPr>
          <w:ilvl w:val="1"/>
          <w:numId w:val="33"/>
        </w:numPr>
        <w:rPr>
          <w:rFonts w:cs="Arial"/>
          <w:szCs w:val="20"/>
        </w:rPr>
      </w:pPr>
      <w:r w:rsidRPr="006011FF">
        <w:rPr>
          <w:rFonts w:cs="Arial"/>
          <w:szCs w:val="20"/>
        </w:rPr>
        <w:t>Descripció</w:t>
      </w:r>
      <w:r>
        <w:rPr>
          <w:rFonts w:cs="Arial"/>
          <w:szCs w:val="20"/>
        </w:rPr>
        <w:t>n: El cliente tras realizarse un trabajo debe pagar al trabajador.</w:t>
      </w:r>
    </w:p>
    <w:p w14:paraId="1D830CD7" w14:textId="77777777" w:rsidR="006011FF" w:rsidRDefault="006011FF" w:rsidP="006011FF">
      <w:pPr>
        <w:numPr>
          <w:ilvl w:val="0"/>
          <w:numId w:val="33"/>
        </w:numPr>
        <w:rPr>
          <w:rFonts w:cs="Arial"/>
          <w:szCs w:val="20"/>
        </w:rPr>
      </w:pPr>
      <w:r>
        <w:rPr>
          <w:rFonts w:cs="Arial"/>
          <w:szCs w:val="20"/>
        </w:rPr>
        <w:t>CU012 – Enviar Propuesta</w:t>
      </w:r>
    </w:p>
    <w:p w14:paraId="47905F8F" w14:textId="77777777" w:rsidR="006011FF" w:rsidRDefault="006011FF" w:rsidP="006011FF">
      <w:pPr>
        <w:numPr>
          <w:ilvl w:val="1"/>
          <w:numId w:val="33"/>
        </w:numPr>
        <w:rPr>
          <w:rFonts w:cs="Arial"/>
          <w:szCs w:val="20"/>
        </w:rPr>
      </w:pPr>
      <w:r>
        <w:rPr>
          <w:rFonts w:cs="Arial"/>
          <w:szCs w:val="20"/>
        </w:rPr>
        <w:t>Actores: Profesional</w:t>
      </w:r>
    </w:p>
    <w:p w14:paraId="08AEC76C" w14:textId="77777777" w:rsidR="006011FF" w:rsidRDefault="006011FF" w:rsidP="006011FF">
      <w:pPr>
        <w:numPr>
          <w:ilvl w:val="1"/>
          <w:numId w:val="33"/>
        </w:numPr>
        <w:rPr>
          <w:rFonts w:cs="Arial"/>
          <w:szCs w:val="20"/>
        </w:rPr>
      </w:pPr>
      <w:r>
        <w:rPr>
          <w:rFonts w:cs="Arial"/>
          <w:szCs w:val="20"/>
        </w:rPr>
        <w:t xml:space="preserve">Precondiciones: CU001, CU002, </w:t>
      </w:r>
      <w:r w:rsidR="00727328">
        <w:rPr>
          <w:rFonts w:cs="Arial"/>
          <w:szCs w:val="20"/>
        </w:rPr>
        <w:t xml:space="preserve">CU015 </w:t>
      </w:r>
      <w:proofErr w:type="spellStart"/>
      <w:r w:rsidR="00727328">
        <w:rPr>
          <w:rFonts w:cs="Arial"/>
          <w:szCs w:val="20"/>
        </w:rPr>
        <w:t>ó</w:t>
      </w:r>
      <w:proofErr w:type="spellEnd"/>
      <w:r w:rsidR="00727328">
        <w:rPr>
          <w:rFonts w:cs="Arial"/>
          <w:szCs w:val="20"/>
        </w:rPr>
        <w:t xml:space="preserve"> CU009</w:t>
      </w:r>
      <w:r>
        <w:rPr>
          <w:rFonts w:cs="Arial"/>
          <w:szCs w:val="20"/>
        </w:rPr>
        <w:t xml:space="preserve">. Requiere estar logado y registrado. Además, </w:t>
      </w:r>
      <w:r w:rsidR="00727328">
        <w:rPr>
          <w:rFonts w:cs="Arial"/>
          <w:szCs w:val="20"/>
        </w:rPr>
        <w:t>requiere que el cliente haya contactado con él o recibir una notificación.</w:t>
      </w:r>
    </w:p>
    <w:p w14:paraId="34251EE0" w14:textId="77777777" w:rsidR="006011FF" w:rsidRDefault="006011FF" w:rsidP="006011FF">
      <w:pPr>
        <w:numPr>
          <w:ilvl w:val="1"/>
          <w:numId w:val="33"/>
        </w:numPr>
        <w:rPr>
          <w:rFonts w:cs="Arial"/>
          <w:szCs w:val="20"/>
        </w:rPr>
      </w:pPr>
      <w:proofErr w:type="spellStart"/>
      <w:r>
        <w:rPr>
          <w:rFonts w:cs="Arial"/>
          <w:szCs w:val="20"/>
        </w:rPr>
        <w:t>Postcondiciones</w:t>
      </w:r>
      <w:proofErr w:type="spellEnd"/>
      <w:r>
        <w:rPr>
          <w:rFonts w:cs="Arial"/>
          <w:szCs w:val="20"/>
        </w:rPr>
        <w:t>: Ninguna.</w:t>
      </w:r>
    </w:p>
    <w:p w14:paraId="0F1E4A66" w14:textId="77777777" w:rsidR="006011FF" w:rsidRPr="006011FF" w:rsidRDefault="006011FF" w:rsidP="006011FF">
      <w:pPr>
        <w:numPr>
          <w:ilvl w:val="1"/>
          <w:numId w:val="33"/>
        </w:numPr>
        <w:rPr>
          <w:rFonts w:cs="Arial"/>
          <w:szCs w:val="20"/>
        </w:rPr>
      </w:pPr>
      <w:r w:rsidRPr="006011FF">
        <w:rPr>
          <w:rFonts w:cs="Arial"/>
          <w:szCs w:val="20"/>
        </w:rPr>
        <w:t>Descripció</w:t>
      </w:r>
      <w:r>
        <w:rPr>
          <w:rFonts w:cs="Arial"/>
          <w:szCs w:val="20"/>
        </w:rPr>
        <w:t xml:space="preserve">n: El profesional, envía una propuesta </w:t>
      </w:r>
      <w:r w:rsidR="00727328">
        <w:rPr>
          <w:rFonts w:cs="Arial"/>
          <w:szCs w:val="20"/>
        </w:rPr>
        <w:t>al cliente para la realización de un trabajo donde se indica precio y el tiempo estimado.</w:t>
      </w:r>
    </w:p>
    <w:p w14:paraId="1818E86C" w14:textId="77777777" w:rsidR="0040222B" w:rsidRDefault="00727328" w:rsidP="0040222B">
      <w:pPr>
        <w:numPr>
          <w:ilvl w:val="0"/>
          <w:numId w:val="33"/>
        </w:numPr>
        <w:rPr>
          <w:rFonts w:cs="Arial"/>
          <w:szCs w:val="20"/>
        </w:rPr>
      </w:pPr>
      <w:r>
        <w:rPr>
          <w:rFonts w:cs="Arial"/>
          <w:szCs w:val="20"/>
        </w:rPr>
        <w:t>CU013 – Escoger propuesta</w:t>
      </w:r>
    </w:p>
    <w:p w14:paraId="0E994803" w14:textId="77777777" w:rsidR="00727328" w:rsidRDefault="00727328" w:rsidP="00727328">
      <w:pPr>
        <w:numPr>
          <w:ilvl w:val="1"/>
          <w:numId w:val="33"/>
        </w:numPr>
        <w:rPr>
          <w:rFonts w:cs="Arial"/>
          <w:szCs w:val="20"/>
        </w:rPr>
      </w:pPr>
      <w:r>
        <w:rPr>
          <w:rFonts w:cs="Arial"/>
          <w:szCs w:val="20"/>
        </w:rPr>
        <w:t>Actores: Cliente</w:t>
      </w:r>
    </w:p>
    <w:p w14:paraId="296C4739" w14:textId="77777777" w:rsidR="00727328" w:rsidRDefault="00727328" w:rsidP="00727328">
      <w:pPr>
        <w:numPr>
          <w:ilvl w:val="1"/>
          <w:numId w:val="33"/>
        </w:numPr>
        <w:rPr>
          <w:rFonts w:cs="Arial"/>
          <w:szCs w:val="20"/>
        </w:rPr>
      </w:pPr>
      <w:r>
        <w:rPr>
          <w:rFonts w:cs="Arial"/>
          <w:szCs w:val="20"/>
        </w:rPr>
        <w:t>Precondiciones: CU001, CU002, CU003, CU012. Requiere estar logado y registrado. Además, requiere haber solicitado un profesional y haber recibido una propuesta.</w:t>
      </w:r>
    </w:p>
    <w:p w14:paraId="39F52F06" w14:textId="77777777" w:rsidR="00727328" w:rsidRDefault="00727328" w:rsidP="00727328">
      <w:pPr>
        <w:numPr>
          <w:ilvl w:val="1"/>
          <w:numId w:val="33"/>
        </w:numPr>
        <w:rPr>
          <w:rFonts w:cs="Arial"/>
          <w:szCs w:val="20"/>
        </w:rPr>
      </w:pPr>
      <w:proofErr w:type="spellStart"/>
      <w:r>
        <w:rPr>
          <w:rFonts w:cs="Arial"/>
          <w:szCs w:val="20"/>
        </w:rPr>
        <w:t>Postcondiciones</w:t>
      </w:r>
      <w:proofErr w:type="spellEnd"/>
      <w:r>
        <w:rPr>
          <w:rFonts w:cs="Arial"/>
          <w:szCs w:val="20"/>
        </w:rPr>
        <w:t>: CU011. El cliente debe pagar al trabajador tras haber finalizado el trabajo.</w:t>
      </w:r>
    </w:p>
    <w:p w14:paraId="0E19C071" w14:textId="77777777" w:rsidR="00727328" w:rsidRDefault="00727328" w:rsidP="00727328">
      <w:pPr>
        <w:numPr>
          <w:ilvl w:val="1"/>
          <w:numId w:val="33"/>
        </w:numPr>
        <w:rPr>
          <w:rFonts w:cs="Arial"/>
          <w:szCs w:val="20"/>
        </w:rPr>
      </w:pPr>
      <w:r w:rsidRPr="006011FF">
        <w:rPr>
          <w:rFonts w:cs="Arial"/>
          <w:szCs w:val="20"/>
        </w:rPr>
        <w:t>Descripció</w:t>
      </w:r>
      <w:r>
        <w:rPr>
          <w:rFonts w:cs="Arial"/>
          <w:szCs w:val="20"/>
        </w:rPr>
        <w:t>n: El cliente acepta la propuesta enviada por el trabajador.</w:t>
      </w:r>
    </w:p>
    <w:p w14:paraId="0CF85891" w14:textId="77777777" w:rsidR="00727328" w:rsidRDefault="00727328" w:rsidP="00727328">
      <w:pPr>
        <w:numPr>
          <w:ilvl w:val="0"/>
          <w:numId w:val="33"/>
        </w:numPr>
        <w:rPr>
          <w:rFonts w:cs="Arial"/>
          <w:szCs w:val="20"/>
        </w:rPr>
      </w:pPr>
      <w:r>
        <w:rPr>
          <w:rFonts w:cs="Arial"/>
          <w:szCs w:val="20"/>
        </w:rPr>
        <w:lastRenderedPageBreak/>
        <w:t>CU014 – Suscribir a Profesión.</w:t>
      </w:r>
    </w:p>
    <w:p w14:paraId="2E6A57EB" w14:textId="77777777" w:rsidR="00727328" w:rsidRDefault="00727328" w:rsidP="00727328">
      <w:pPr>
        <w:numPr>
          <w:ilvl w:val="1"/>
          <w:numId w:val="33"/>
        </w:numPr>
        <w:rPr>
          <w:rFonts w:cs="Arial"/>
          <w:szCs w:val="20"/>
        </w:rPr>
      </w:pPr>
      <w:r>
        <w:rPr>
          <w:rFonts w:cs="Arial"/>
          <w:szCs w:val="20"/>
        </w:rPr>
        <w:t>Actores: Profesional</w:t>
      </w:r>
    </w:p>
    <w:p w14:paraId="40BB9069" w14:textId="77777777" w:rsidR="00727328" w:rsidRDefault="00727328" w:rsidP="00727328">
      <w:pPr>
        <w:numPr>
          <w:ilvl w:val="1"/>
          <w:numId w:val="33"/>
        </w:numPr>
        <w:rPr>
          <w:rFonts w:cs="Arial"/>
          <w:szCs w:val="20"/>
        </w:rPr>
      </w:pPr>
      <w:r>
        <w:rPr>
          <w:rFonts w:cs="Arial"/>
          <w:szCs w:val="20"/>
        </w:rPr>
        <w:t>Precondiciones: CU001. Requiere que el usuario esté registrado.</w:t>
      </w:r>
    </w:p>
    <w:p w14:paraId="769FF544" w14:textId="77777777" w:rsidR="00727328" w:rsidRDefault="00727328" w:rsidP="00727328">
      <w:pPr>
        <w:numPr>
          <w:ilvl w:val="1"/>
          <w:numId w:val="33"/>
        </w:numPr>
        <w:rPr>
          <w:rFonts w:cs="Arial"/>
          <w:szCs w:val="20"/>
        </w:rPr>
      </w:pPr>
      <w:proofErr w:type="spellStart"/>
      <w:r>
        <w:rPr>
          <w:rFonts w:cs="Arial"/>
          <w:szCs w:val="20"/>
        </w:rPr>
        <w:t>Postcondiciones</w:t>
      </w:r>
      <w:proofErr w:type="spellEnd"/>
      <w:r>
        <w:rPr>
          <w:rFonts w:cs="Arial"/>
          <w:szCs w:val="20"/>
        </w:rPr>
        <w:t>: Ninguna.</w:t>
      </w:r>
    </w:p>
    <w:p w14:paraId="71912BD5" w14:textId="77777777" w:rsidR="00727328" w:rsidRDefault="00727328" w:rsidP="00727328">
      <w:pPr>
        <w:numPr>
          <w:ilvl w:val="1"/>
          <w:numId w:val="33"/>
        </w:numPr>
        <w:rPr>
          <w:rFonts w:cs="Arial"/>
          <w:szCs w:val="20"/>
        </w:rPr>
      </w:pPr>
      <w:r>
        <w:rPr>
          <w:rFonts w:cs="Arial"/>
          <w:szCs w:val="20"/>
        </w:rPr>
        <w:t>Descripción: Permite al trabajador suscribirse a alertas de trabajos en distintos oficios en los que es experto.</w:t>
      </w:r>
    </w:p>
    <w:p w14:paraId="694B8D93" w14:textId="77777777" w:rsidR="00727328" w:rsidRDefault="00727328" w:rsidP="00727328">
      <w:pPr>
        <w:numPr>
          <w:ilvl w:val="0"/>
          <w:numId w:val="33"/>
        </w:numPr>
        <w:rPr>
          <w:rFonts w:cs="Arial"/>
          <w:szCs w:val="20"/>
        </w:rPr>
      </w:pPr>
      <w:r>
        <w:rPr>
          <w:rFonts w:cs="Arial"/>
          <w:szCs w:val="20"/>
        </w:rPr>
        <w:t>CU015 – Recibir notificación.</w:t>
      </w:r>
    </w:p>
    <w:p w14:paraId="128342B5" w14:textId="77777777" w:rsidR="00727328" w:rsidRDefault="00727328" w:rsidP="00727328">
      <w:pPr>
        <w:numPr>
          <w:ilvl w:val="1"/>
          <w:numId w:val="33"/>
        </w:numPr>
        <w:rPr>
          <w:rFonts w:cs="Arial"/>
          <w:szCs w:val="20"/>
        </w:rPr>
      </w:pPr>
      <w:r>
        <w:rPr>
          <w:rFonts w:cs="Arial"/>
          <w:szCs w:val="20"/>
        </w:rPr>
        <w:t>Actores: Profesional</w:t>
      </w:r>
    </w:p>
    <w:p w14:paraId="50A2C85C" w14:textId="77777777" w:rsidR="00727328" w:rsidRDefault="00727328" w:rsidP="00727328">
      <w:pPr>
        <w:numPr>
          <w:ilvl w:val="1"/>
          <w:numId w:val="33"/>
        </w:numPr>
        <w:rPr>
          <w:rFonts w:cs="Arial"/>
          <w:szCs w:val="20"/>
        </w:rPr>
      </w:pPr>
      <w:r>
        <w:rPr>
          <w:rFonts w:cs="Arial"/>
          <w:szCs w:val="20"/>
        </w:rPr>
        <w:t>Precondiciones: CU001</w:t>
      </w:r>
      <w:r w:rsidR="006B5CDD">
        <w:rPr>
          <w:rFonts w:cs="Arial"/>
          <w:szCs w:val="20"/>
        </w:rPr>
        <w:t>, CU014, CU003</w:t>
      </w:r>
      <w:r>
        <w:rPr>
          <w:rFonts w:cs="Arial"/>
          <w:szCs w:val="20"/>
        </w:rPr>
        <w:t>. Requiere que el usuario esté</w:t>
      </w:r>
      <w:r w:rsidR="006B5CDD">
        <w:rPr>
          <w:rFonts w:cs="Arial"/>
          <w:szCs w:val="20"/>
        </w:rPr>
        <w:t xml:space="preserve"> registrado, logado, suscrito a profesiones, y que un cliente haya pedido un profesional</w:t>
      </w:r>
    </w:p>
    <w:p w14:paraId="0FED4A84" w14:textId="77777777" w:rsidR="00727328" w:rsidRDefault="00727328" w:rsidP="00727328">
      <w:pPr>
        <w:numPr>
          <w:ilvl w:val="1"/>
          <w:numId w:val="33"/>
        </w:numPr>
        <w:rPr>
          <w:rFonts w:cs="Arial"/>
          <w:szCs w:val="20"/>
        </w:rPr>
      </w:pPr>
      <w:proofErr w:type="spellStart"/>
      <w:r>
        <w:rPr>
          <w:rFonts w:cs="Arial"/>
          <w:szCs w:val="20"/>
        </w:rPr>
        <w:t>Postcondiciones</w:t>
      </w:r>
      <w:proofErr w:type="spellEnd"/>
      <w:r>
        <w:rPr>
          <w:rFonts w:cs="Arial"/>
          <w:szCs w:val="20"/>
        </w:rPr>
        <w:t>: Ninguna.</w:t>
      </w:r>
    </w:p>
    <w:p w14:paraId="1D505C4F" w14:textId="77777777" w:rsidR="00727328" w:rsidRDefault="00727328" w:rsidP="00727328">
      <w:pPr>
        <w:numPr>
          <w:ilvl w:val="1"/>
          <w:numId w:val="33"/>
        </w:numPr>
        <w:rPr>
          <w:rFonts w:cs="Arial"/>
          <w:szCs w:val="20"/>
        </w:rPr>
      </w:pPr>
      <w:r>
        <w:rPr>
          <w:rFonts w:cs="Arial"/>
          <w:szCs w:val="20"/>
        </w:rPr>
        <w:t xml:space="preserve">Descripción: </w:t>
      </w:r>
      <w:r w:rsidR="006B5CDD">
        <w:rPr>
          <w:rFonts w:cs="Arial"/>
          <w:szCs w:val="20"/>
        </w:rPr>
        <w:t>El trabajador recibirá notificaciones de clientes en su zona pidiendo servicios de oficios en los que esté suscrito.</w:t>
      </w:r>
    </w:p>
    <w:p w14:paraId="2EF1F893" w14:textId="77777777" w:rsidR="00657E1D" w:rsidRDefault="00657E1D">
      <w:pPr>
        <w:rPr>
          <w:rFonts w:cs="Arial"/>
          <w:szCs w:val="20"/>
        </w:rPr>
      </w:pPr>
    </w:p>
    <w:p w14:paraId="13D9E9E2" w14:textId="77777777" w:rsidR="00993641" w:rsidRDefault="00993641">
      <w:pPr>
        <w:rPr>
          <w:rFonts w:cs="Arial"/>
          <w:szCs w:val="20"/>
        </w:rPr>
      </w:pPr>
    </w:p>
    <w:p w14:paraId="29EE4BB5" w14:textId="77777777" w:rsidR="00993641" w:rsidRDefault="00993641">
      <w:pPr>
        <w:rPr>
          <w:rFonts w:cs="Arial"/>
          <w:szCs w:val="20"/>
        </w:rPr>
      </w:pPr>
    </w:p>
    <w:p w14:paraId="35DB38F8" w14:textId="77777777" w:rsidR="00993641" w:rsidRDefault="00993641">
      <w:pPr>
        <w:rPr>
          <w:rFonts w:cs="Arial"/>
          <w:szCs w:val="20"/>
        </w:rPr>
      </w:pPr>
    </w:p>
    <w:p w14:paraId="3625503F" w14:textId="77777777" w:rsidR="00993641" w:rsidRDefault="00993641">
      <w:pPr>
        <w:rPr>
          <w:rFonts w:cs="Arial"/>
          <w:szCs w:val="20"/>
        </w:rPr>
      </w:pPr>
    </w:p>
    <w:p w14:paraId="508445AC" w14:textId="77777777" w:rsidR="00993641" w:rsidRDefault="00993641">
      <w:pPr>
        <w:rPr>
          <w:rFonts w:cs="Arial"/>
          <w:szCs w:val="20"/>
        </w:rPr>
      </w:pPr>
    </w:p>
    <w:p w14:paraId="7D71A794" w14:textId="77777777" w:rsidR="00993641" w:rsidRDefault="00993641">
      <w:pPr>
        <w:rPr>
          <w:rFonts w:cs="Arial"/>
          <w:szCs w:val="20"/>
        </w:rPr>
      </w:pPr>
    </w:p>
    <w:p w14:paraId="0C36DFA4" w14:textId="77777777" w:rsidR="00993641" w:rsidRDefault="00993641">
      <w:pPr>
        <w:rPr>
          <w:rFonts w:cs="Arial"/>
          <w:szCs w:val="20"/>
        </w:rPr>
      </w:pPr>
    </w:p>
    <w:p w14:paraId="302E4842" w14:textId="77777777" w:rsidR="00993641" w:rsidRDefault="00993641">
      <w:pPr>
        <w:rPr>
          <w:rFonts w:cs="Arial"/>
          <w:szCs w:val="20"/>
        </w:rPr>
      </w:pPr>
    </w:p>
    <w:p w14:paraId="7A96CFDC" w14:textId="77777777" w:rsidR="00993641" w:rsidRDefault="00993641">
      <w:pPr>
        <w:rPr>
          <w:rFonts w:cs="Arial"/>
          <w:szCs w:val="20"/>
        </w:rPr>
      </w:pPr>
    </w:p>
    <w:p w14:paraId="06B11A7E" w14:textId="77777777" w:rsidR="00993641" w:rsidRDefault="00993641">
      <w:pPr>
        <w:rPr>
          <w:rFonts w:cs="Arial"/>
          <w:szCs w:val="20"/>
        </w:rPr>
      </w:pPr>
    </w:p>
    <w:p w14:paraId="53521915" w14:textId="77777777" w:rsidR="00993641" w:rsidRDefault="00993641">
      <w:pPr>
        <w:rPr>
          <w:rFonts w:cs="Arial"/>
          <w:szCs w:val="20"/>
        </w:rPr>
      </w:pPr>
    </w:p>
    <w:p w14:paraId="0F991525" w14:textId="77777777" w:rsidR="00993641" w:rsidRDefault="00993641">
      <w:pPr>
        <w:rPr>
          <w:rFonts w:cs="Arial"/>
          <w:szCs w:val="20"/>
        </w:rPr>
      </w:pPr>
    </w:p>
    <w:p w14:paraId="7ECCF019" w14:textId="77777777" w:rsidR="00993641" w:rsidRDefault="00993641">
      <w:pPr>
        <w:rPr>
          <w:rFonts w:cs="Arial"/>
          <w:szCs w:val="20"/>
        </w:rPr>
      </w:pPr>
    </w:p>
    <w:p w14:paraId="1723F01D" w14:textId="77777777" w:rsidR="00993641" w:rsidRDefault="00993641">
      <w:pPr>
        <w:rPr>
          <w:rFonts w:cs="Arial"/>
          <w:szCs w:val="20"/>
        </w:rPr>
      </w:pPr>
    </w:p>
    <w:p w14:paraId="58BF33EB" w14:textId="77777777" w:rsidR="00993641" w:rsidRDefault="00993641">
      <w:pPr>
        <w:rPr>
          <w:rFonts w:cs="Arial"/>
          <w:szCs w:val="20"/>
        </w:rPr>
      </w:pPr>
    </w:p>
    <w:p w14:paraId="3A379EBB" w14:textId="77777777" w:rsidR="00993641" w:rsidRDefault="00993641">
      <w:pPr>
        <w:rPr>
          <w:rFonts w:cs="Arial"/>
          <w:szCs w:val="20"/>
        </w:rPr>
      </w:pPr>
    </w:p>
    <w:p w14:paraId="02D1360B" w14:textId="77777777" w:rsidR="00993641" w:rsidRDefault="00993641">
      <w:pPr>
        <w:rPr>
          <w:rFonts w:cs="Arial"/>
          <w:szCs w:val="20"/>
        </w:rPr>
      </w:pPr>
    </w:p>
    <w:p w14:paraId="2F12E9C3" w14:textId="77777777" w:rsidR="00993641" w:rsidRDefault="00993641">
      <w:pPr>
        <w:rPr>
          <w:rFonts w:cs="Arial"/>
          <w:szCs w:val="20"/>
        </w:rPr>
      </w:pPr>
    </w:p>
    <w:p w14:paraId="039EA64D" w14:textId="77777777" w:rsidR="00993641" w:rsidRDefault="00993641">
      <w:pPr>
        <w:rPr>
          <w:rFonts w:cs="Arial"/>
          <w:szCs w:val="20"/>
        </w:rPr>
      </w:pPr>
    </w:p>
    <w:p w14:paraId="785E94E3" w14:textId="77777777" w:rsidR="00993641" w:rsidRDefault="00993641">
      <w:pPr>
        <w:rPr>
          <w:rFonts w:cs="Arial"/>
          <w:szCs w:val="20"/>
        </w:rPr>
      </w:pPr>
    </w:p>
    <w:p w14:paraId="5F82BC27" w14:textId="77777777" w:rsidR="00993641" w:rsidRDefault="00993641">
      <w:pPr>
        <w:rPr>
          <w:rFonts w:cs="Arial"/>
          <w:szCs w:val="20"/>
        </w:rPr>
      </w:pPr>
    </w:p>
    <w:p w14:paraId="35790F64" w14:textId="77777777" w:rsidR="00993641" w:rsidRDefault="00993641">
      <w:pPr>
        <w:rPr>
          <w:rFonts w:cs="Arial"/>
          <w:szCs w:val="20"/>
        </w:rPr>
      </w:pPr>
    </w:p>
    <w:p w14:paraId="00504666" w14:textId="77777777" w:rsidR="00993641" w:rsidRDefault="00993641">
      <w:pPr>
        <w:rPr>
          <w:rFonts w:cs="Arial"/>
          <w:szCs w:val="20"/>
        </w:rPr>
      </w:pPr>
    </w:p>
    <w:p w14:paraId="22A96D15" w14:textId="77777777" w:rsidR="00993641" w:rsidRDefault="00993641">
      <w:pPr>
        <w:rPr>
          <w:rFonts w:cs="Arial"/>
          <w:szCs w:val="20"/>
        </w:rPr>
      </w:pPr>
    </w:p>
    <w:p w14:paraId="58CA70AE" w14:textId="77777777" w:rsidR="00993641" w:rsidRDefault="00993641">
      <w:pPr>
        <w:rPr>
          <w:rFonts w:cs="Arial"/>
          <w:szCs w:val="20"/>
        </w:rPr>
      </w:pPr>
    </w:p>
    <w:p w14:paraId="6951B852" w14:textId="77777777" w:rsidR="00993641" w:rsidRDefault="00993641">
      <w:pPr>
        <w:rPr>
          <w:rFonts w:cs="Arial"/>
          <w:szCs w:val="20"/>
        </w:rPr>
      </w:pPr>
    </w:p>
    <w:p w14:paraId="7F191E51" w14:textId="77777777" w:rsidR="00993641" w:rsidRDefault="00993641">
      <w:pPr>
        <w:rPr>
          <w:rFonts w:cs="Arial"/>
          <w:szCs w:val="20"/>
        </w:rPr>
      </w:pPr>
    </w:p>
    <w:p w14:paraId="01AD0549" w14:textId="77777777" w:rsidR="00993641" w:rsidRDefault="00993641">
      <w:pPr>
        <w:rPr>
          <w:rFonts w:cs="Arial"/>
          <w:szCs w:val="20"/>
        </w:rPr>
      </w:pPr>
    </w:p>
    <w:p w14:paraId="65B07EBC" w14:textId="77777777" w:rsidR="00993641" w:rsidRDefault="00993641">
      <w:pPr>
        <w:rPr>
          <w:rFonts w:cs="Arial"/>
          <w:szCs w:val="20"/>
        </w:rPr>
      </w:pPr>
    </w:p>
    <w:p w14:paraId="3EFADB80" w14:textId="77777777" w:rsidR="00993641" w:rsidRDefault="00993641">
      <w:pPr>
        <w:rPr>
          <w:rFonts w:cs="Arial"/>
          <w:szCs w:val="20"/>
        </w:rPr>
      </w:pPr>
    </w:p>
    <w:p w14:paraId="38C388E1" w14:textId="77777777" w:rsidR="00657E1D" w:rsidRDefault="00657E1D">
      <w:pPr>
        <w:rPr>
          <w:rFonts w:cs="Arial"/>
          <w:szCs w:val="20"/>
        </w:rPr>
      </w:pPr>
    </w:p>
    <w:p w14:paraId="4066EF3D" w14:textId="77777777" w:rsidR="0050568C" w:rsidRDefault="00657E1D">
      <w:pPr>
        <w:rPr>
          <w:rFonts w:cs="Arial"/>
          <w:szCs w:val="20"/>
        </w:rPr>
      </w:pPr>
      <w:r>
        <w:rPr>
          <w:rFonts w:cs="Arial"/>
          <w:szCs w:val="20"/>
        </w:rPr>
        <w:t>b.</w:t>
      </w:r>
      <w:r w:rsidR="0050568C">
        <w:rPr>
          <w:rFonts w:cs="Arial"/>
          <w:szCs w:val="20"/>
        </w:rPr>
        <w:t xml:space="preserve"> </w:t>
      </w:r>
      <w:r w:rsidR="009361F2">
        <w:rPr>
          <w:rFonts w:cs="Arial"/>
          <w:szCs w:val="20"/>
        </w:rPr>
        <w:t>Diseño de la arquitectura de la aplicación</w:t>
      </w:r>
    </w:p>
    <w:p w14:paraId="47F4C649" w14:textId="77777777" w:rsidR="004A0E79" w:rsidRDefault="004A0E79">
      <w:pPr>
        <w:rPr>
          <w:rFonts w:cs="Arial"/>
          <w:szCs w:val="20"/>
        </w:rPr>
      </w:pPr>
    </w:p>
    <w:p w14:paraId="1467B12B" w14:textId="77777777" w:rsidR="00416614" w:rsidRDefault="00416614">
      <w:pPr>
        <w:rPr>
          <w:rFonts w:cs="Arial"/>
          <w:szCs w:val="20"/>
        </w:rPr>
      </w:pPr>
    </w:p>
    <w:p w14:paraId="69047F82" w14:textId="77777777" w:rsidR="00416614" w:rsidRDefault="00142B63">
      <w:pPr>
        <w:rPr>
          <w:rFonts w:cs="Arial"/>
          <w:szCs w:val="20"/>
        </w:rPr>
      </w:pPr>
      <w:r>
        <w:rPr>
          <w:rFonts w:cs="Arial"/>
          <w:szCs w:val="20"/>
        </w:rPr>
        <w:t>Diseño de la Base de Datos:</w:t>
      </w:r>
    </w:p>
    <w:p w14:paraId="6C9C839A" w14:textId="77777777" w:rsidR="00142B63" w:rsidRDefault="00142B63">
      <w:pPr>
        <w:rPr>
          <w:rFonts w:cs="Arial"/>
          <w:szCs w:val="20"/>
        </w:rPr>
      </w:pPr>
    </w:p>
    <w:p w14:paraId="4B71A1EE" w14:textId="77777777" w:rsidR="00142B63" w:rsidRDefault="00297968">
      <w:pPr>
        <w:rPr>
          <w:rFonts w:cs="Arial"/>
          <w:szCs w:val="20"/>
        </w:rPr>
      </w:pPr>
      <w:r>
        <w:rPr>
          <w:rFonts w:cs="Arial"/>
          <w:noProof/>
          <w:szCs w:val="20"/>
          <w:lang w:val="es-ES_tradnl" w:eastAsia="es-ES_tradnl"/>
        </w:rPr>
        <w:drawing>
          <wp:inline distT="0" distB="0" distL="0" distR="0" wp14:anchorId="587DF0EE" wp14:editId="7290B100">
            <wp:extent cx="5403215" cy="4721860"/>
            <wp:effectExtent l="0" t="0" r="0" b="0"/>
            <wp:docPr id="11" name="Imagen 3" descr="DB%20Entidad%20Rel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20Entidad%20Relac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3215" cy="4721860"/>
                    </a:xfrm>
                    <a:prstGeom prst="rect">
                      <a:avLst/>
                    </a:prstGeom>
                    <a:noFill/>
                    <a:ln>
                      <a:noFill/>
                    </a:ln>
                  </pic:spPr>
                </pic:pic>
              </a:graphicData>
            </a:graphic>
          </wp:inline>
        </w:drawing>
      </w:r>
    </w:p>
    <w:p w14:paraId="615E1262" w14:textId="77777777" w:rsidR="00C00359" w:rsidRDefault="00C00359">
      <w:pPr>
        <w:rPr>
          <w:rFonts w:cs="Arial"/>
          <w:szCs w:val="20"/>
        </w:rPr>
      </w:pPr>
    </w:p>
    <w:p w14:paraId="70F41B28" w14:textId="77777777" w:rsidR="00993641" w:rsidRDefault="00993641">
      <w:pPr>
        <w:rPr>
          <w:rFonts w:cs="Arial"/>
          <w:szCs w:val="20"/>
        </w:rPr>
      </w:pPr>
    </w:p>
    <w:p w14:paraId="5FC2BA67" w14:textId="77777777" w:rsidR="00993641" w:rsidRDefault="00993641">
      <w:pPr>
        <w:rPr>
          <w:rFonts w:cs="Arial"/>
          <w:szCs w:val="20"/>
        </w:rPr>
      </w:pPr>
    </w:p>
    <w:p w14:paraId="4C75D869" w14:textId="77777777" w:rsidR="00993641" w:rsidRDefault="00993641">
      <w:pPr>
        <w:rPr>
          <w:rFonts w:cs="Arial"/>
          <w:szCs w:val="20"/>
        </w:rPr>
      </w:pPr>
    </w:p>
    <w:p w14:paraId="5FFC0990" w14:textId="77777777" w:rsidR="00993641" w:rsidRDefault="00993641">
      <w:pPr>
        <w:rPr>
          <w:rFonts w:cs="Arial"/>
          <w:szCs w:val="20"/>
        </w:rPr>
      </w:pPr>
    </w:p>
    <w:p w14:paraId="6307B5D9" w14:textId="77777777" w:rsidR="00993641" w:rsidRDefault="00993641">
      <w:pPr>
        <w:rPr>
          <w:rFonts w:cs="Arial"/>
          <w:szCs w:val="20"/>
        </w:rPr>
      </w:pPr>
    </w:p>
    <w:p w14:paraId="39D82C2F" w14:textId="77777777" w:rsidR="00993641" w:rsidRDefault="00993641">
      <w:pPr>
        <w:rPr>
          <w:rFonts w:cs="Arial"/>
          <w:szCs w:val="20"/>
        </w:rPr>
      </w:pPr>
    </w:p>
    <w:p w14:paraId="3523E58F" w14:textId="77777777" w:rsidR="00993641" w:rsidRDefault="00993641">
      <w:pPr>
        <w:rPr>
          <w:rFonts w:cs="Arial"/>
          <w:szCs w:val="20"/>
        </w:rPr>
      </w:pPr>
    </w:p>
    <w:p w14:paraId="3D2A7AA9" w14:textId="77777777" w:rsidR="00993641" w:rsidRDefault="00993641">
      <w:pPr>
        <w:rPr>
          <w:rFonts w:cs="Arial"/>
          <w:szCs w:val="20"/>
        </w:rPr>
      </w:pPr>
    </w:p>
    <w:p w14:paraId="21B08BD3" w14:textId="77777777" w:rsidR="00993641" w:rsidRDefault="00993641">
      <w:pPr>
        <w:rPr>
          <w:rFonts w:cs="Arial"/>
          <w:szCs w:val="20"/>
        </w:rPr>
      </w:pPr>
    </w:p>
    <w:p w14:paraId="0CF0DCBF" w14:textId="77777777" w:rsidR="00993641" w:rsidRDefault="00993641">
      <w:pPr>
        <w:rPr>
          <w:rFonts w:cs="Arial"/>
          <w:szCs w:val="20"/>
        </w:rPr>
      </w:pPr>
    </w:p>
    <w:p w14:paraId="0F513C9E" w14:textId="77777777" w:rsidR="00993641" w:rsidRDefault="00993641">
      <w:pPr>
        <w:rPr>
          <w:rFonts w:cs="Arial"/>
          <w:szCs w:val="20"/>
        </w:rPr>
      </w:pPr>
    </w:p>
    <w:p w14:paraId="3A8F39D6" w14:textId="77777777" w:rsidR="00993641" w:rsidRDefault="00993641">
      <w:pPr>
        <w:rPr>
          <w:rFonts w:cs="Arial"/>
          <w:szCs w:val="20"/>
        </w:rPr>
      </w:pPr>
    </w:p>
    <w:p w14:paraId="23AAA8AD" w14:textId="77777777" w:rsidR="00993641" w:rsidRDefault="00993641">
      <w:pPr>
        <w:rPr>
          <w:rFonts w:cs="Arial"/>
          <w:szCs w:val="20"/>
        </w:rPr>
      </w:pPr>
    </w:p>
    <w:p w14:paraId="6515B7D5" w14:textId="77777777" w:rsidR="00993641" w:rsidRDefault="00993641">
      <w:pPr>
        <w:rPr>
          <w:rFonts w:cs="Arial"/>
          <w:szCs w:val="20"/>
        </w:rPr>
      </w:pPr>
    </w:p>
    <w:p w14:paraId="0D3A4F0F" w14:textId="77777777" w:rsidR="00993641" w:rsidRDefault="00993641">
      <w:pPr>
        <w:rPr>
          <w:rFonts w:cs="Arial"/>
          <w:szCs w:val="20"/>
        </w:rPr>
      </w:pPr>
    </w:p>
    <w:p w14:paraId="10F79C6A" w14:textId="77777777" w:rsidR="00993641" w:rsidRDefault="00993641">
      <w:pPr>
        <w:rPr>
          <w:rFonts w:cs="Arial"/>
          <w:szCs w:val="20"/>
        </w:rPr>
      </w:pPr>
    </w:p>
    <w:p w14:paraId="06383733" w14:textId="77777777" w:rsidR="00993641" w:rsidRDefault="00993641">
      <w:pPr>
        <w:rPr>
          <w:rFonts w:cs="Arial"/>
          <w:szCs w:val="20"/>
        </w:rPr>
      </w:pPr>
    </w:p>
    <w:p w14:paraId="35AA44D8" w14:textId="77777777" w:rsidR="00C00359" w:rsidRDefault="00BC57B1">
      <w:pPr>
        <w:rPr>
          <w:rFonts w:cs="Arial"/>
          <w:szCs w:val="20"/>
        </w:rPr>
      </w:pPr>
      <w:r>
        <w:rPr>
          <w:rFonts w:cs="Arial"/>
          <w:szCs w:val="20"/>
        </w:rPr>
        <w:t>Diseño de Entidades y Clases:</w:t>
      </w:r>
    </w:p>
    <w:p w14:paraId="601FD77A" w14:textId="77777777" w:rsidR="00E14BFD" w:rsidRDefault="00E14BFD">
      <w:pPr>
        <w:rPr>
          <w:rFonts w:cs="Arial"/>
          <w:szCs w:val="20"/>
        </w:rPr>
      </w:pPr>
    </w:p>
    <w:p w14:paraId="409A4853" w14:textId="77777777" w:rsidR="00E14BFD" w:rsidRDefault="00297968">
      <w:pPr>
        <w:rPr>
          <w:rFonts w:cs="Arial"/>
          <w:szCs w:val="20"/>
        </w:rPr>
      </w:pPr>
      <w:r>
        <w:rPr>
          <w:rFonts w:cs="Arial"/>
          <w:noProof/>
          <w:szCs w:val="20"/>
          <w:lang w:val="es-ES_tradnl" w:eastAsia="es-ES_tradnl"/>
        </w:rPr>
        <w:lastRenderedPageBreak/>
        <w:drawing>
          <wp:inline distT="0" distB="0" distL="0" distR="0" wp14:anchorId="33E34556" wp14:editId="30E7C34B">
            <wp:extent cx="5403215" cy="3474720"/>
            <wp:effectExtent l="0" t="0" r="0" b="0"/>
            <wp:docPr id="10" name="Imagen 1" descr="Entidad%20Rel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idad%20Relac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3215" cy="3474720"/>
                    </a:xfrm>
                    <a:prstGeom prst="rect">
                      <a:avLst/>
                    </a:prstGeom>
                    <a:noFill/>
                    <a:ln>
                      <a:noFill/>
                    </a:ln>
                  </pic:spPr>
                </pic:pic>
              </a:graphicData>
            </a:graphic>
          </wp:inline>
        </w:drawing>
      </w:r>
    </w:p>
    <w:p w14:paraId="79D56C4B" w14:textId="77777777" w:rsidR="00B37785" w:rsidRDefault="00B37785">
      <w:pPr>
        <w:rPr>
          <w:rFonts w:cs="Arial"/>
          <w:szCs w:val="20"/>
        </w:rPr>
      </w:pPr>
    </w:p>
    <w:p w14:paraId="0BA878C7" w14:textId="77777777" w:rsidR="00B37785" w:rsidRDefault="00B37785">
      <w:pPr>
        <w:rPr>
          <w:rFonts w:cs="Arial"/>
          <w:szCs w:val="20"/>
        </w:rPr>
      </w:pPr>
      <w:r>
        <w:rPr>
          <w:rFonts w:cs="Arial"/>
          <w:szCs w:val="20"/>
        </w:rPr>
        <w:t>Diagrama de Arquitectura del Sistema:</w:t>
      </w:r>
    </w:p>
    <w:p w14:paraId="592E23C3" w14:textId="77777777" w:rsidR="00B37785" w:rsidRDefault="00B37785">
      <w:pPr>
        <w:rPr>
          <w:rFonts w:cs="Arial"/>
          <w:szCs w:val="20"/>
        </w:rPr>
      </w:pPr>
    </w:p>
    <w:p w14:paraId="5A1ED5E4" w14:textId="77777777" w:rsidR="00B37785" w:rsidRDefault="00297968" w:rsidP="00A8350A">
      <w:pPr>
        <w:jc w:val="center"/>
        <w:rPr>
          <w:rFonts w:cs="Arial"/>
          <w:szCs w:val="20"/>
        </w:rPr>
      </w:pPr>
      <w:r>
        <w:rPr>
          <w:rFonts w:cs="Arial"/>
          <w:noProof/>
          <w:szCs w:val="20"/>
          <w:lang w:val="es-ES_tradnl" w:eastAsia="es-ES_tradnl"/>
        </w:rPr>
        <w:drawing>
          <wp:inline distT="0" distB="0" distL="0" distR="0" wp14:anchorId="463BDFEC" wp14:editId="020A4C1C">
            <wp:extent cx="4389120" cy="3956685"/>
            <wp:effectExtent l="0" t="0" r="0" b="0"/>
            <wp:docPr id="9" name="Imagen 2" descr="Diagrama%20Arquitectura%20Si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a%20Arquitectura%20Sistem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89120" cy="3956685"/>
                    </a:xfrm>
                    <a:prstGeom prst="rect">
                      <a:avLst/>
                    </a:prstGeom>
                    <a:noFill/>
                    <a:ln>
                      <a:noFill/>
                    </a:ln>
                  </pic:spPr>
                </pic:pic>
              </a:graphicData>
            </a:graphic>
          </wp:inline>
        </w:drawing>
      </w:r>
    </w:p>
    <w:p w14:paraId="5B62B199" w14:textId="77777777" w:rsidR="00325BF8" w:rsidRDefault="00325BF8" w:rsidP="00325BF8">
      <w:pPr>
        <w:pStyle w:val="Ttulo1"/>
        <w:numPr>
          <w:ilvl w:val="0"/>
          <w:numId w:val="0"/>
        </w:numPr>
        <w:tabs>
          <w:tab w:val="left" w:pos="0"/>
        </w:tabs>
        <w:rPr>
          <w:szCs w:val="20"/>
        </w:rPr>
      </w:pPr>
    </w:p>
    <w:p w14:paraId="33806F83" w14:textId="77777777" w:rsidR="00325BF8" w:rsidRPr="00325BF8" w:rsidRDefault="00325BF8" w:rsidP="00325BF8"/>
    <w:p w14:paraId="688DC8AB" w14:textId="77777777" w:rsidR="007C6F81" w:rsidRDefault="007C6F81" w:rsidP="007C6F81">
      <w:pPr>
        <w:pStyle w:val="Ttulo1"/>
        <w:tabs>
          <w:tab w:val="left" w:pos="0"/>
        </w:tabs>
        <w:rPr>
          <w:szCs w:val="20"/>
        </w:rPr>
      </w:pPr>
      <w:r>
        <w:rPr>
          <w:szCs w:val="20"/>
        </w:rPr>
        <w:lastRenderedPageBreak/>
        <w:t>3.</w:t>
      </w:r>
      <w:r w:rsidRPr="003B4ADD">
        <w:rPr>
          <w:szCs w:val="20"/>
        </w:rPr>
        <w:t xml:space="preserve"> </w:t>
      </w:r>
      <w:r>
        <w:rPr>
          <w:szCs w:val="20"/>
        </w:rPr>
        <w:t>Implementación</w:t>
      </w:r>
    </w:p>
    <w:p w14:paraId="22582D0D" w14:textId="77777777" w:rsidR="00B95DB5" w:rsidRDefault="00B95DB5" w:rsidP="00B95DB5"/>
    <w:p w14:paraId="2BC518E6" w14:textId="77777777" w:rsidR="00B95DB5" w:rsidRDefault="00B95DB5" w:rsidP="00B95DB5">
      <w:r>
        <w:t>Para la fase de implementación se ha realizado una aplicación iOS en lenguaje Swift para dispositivos iPhone, descartando la utilización en iPad.</w:t>
      </w:r>
      <w:r w:rsidR="00297968">
        <w:t xml:space="preserve"> El estilo de aplicación escogido es una Single View </w:t>
      </w:r>
      <w:proofErr w:type="spellStart"/>
      <w:r w:rsidR="00297968">
        <w:t>Application</w:t>
      </w:r>
      <w:proofErr w:type="spellEnd"/>
      <w:r w:rsidR="00297968">
        <w:t>.</w:t>
      </w:r>
    </w:p>
    <w:p w14:paraId="43590CD7" w14:textId="77777777" w:rsidR="00297968" w:rsidRDefault="00297968" w:rsidP="00B95DB5"/>
    <w:p w14:paraId="4A4E736A" w14:textId="77777777" w:rsidR="00297968" w:rsidRDefault="00297968" w:rsidP="00B95DB5">
      <w:r>
        <w:rPr>
          <w:noProof/>
          <w:lang w:val="es-ES_tradnl" w:eastAsia="es-ES_tradnl"/>
        </w:rPr>
        <w:drawing>
          <wp:inline distT="0" distB="0" distL="0" distR="0" wp14:anchorId="60168CCF" wp14:editId="5C24DBB5">
            <wp:extent cx="5399405" cy="3881120"/>
            <wp:effectExtent l="0" t="0" r="10795"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a de pantalla 2017-05-23 a las 21.27.02.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99405" cy="3881120"/>
                    </a:xfrm>
                    <a:prstGeom prst="rect">
                      <a:avLst/>
                    </a:prstGeom>
                  </pic:spPr>
                </pic:pic>
              </a:graphicData>
            </a:graphic>
          </wp:inline>
        </w:drawing>
      </w:r>
    </w:p>
    <w:p w14:paraId="3EAE8525" w14:textId="77777777" w:rsidR="00297968" w:rsidRDefault="00297968" w:rsidP="00B95DB5"/>
    <w:p w14:paraId="334AE5E8" w14:textId="108C6E9B" w:rsidR="00325BF8" w:rsidRPr="00160112" w:rsidRDefault="00160112" w:rsidP="00B95DB5">
      <w:pPr>
        <w:rPr>
          <w:b/>
          <w:sz w:val="28"/>
          <w:szCs w:val="28"/>
        </w:rPr>
      </w:pPr>
      <w:r w:rsidRPr="00160112">
        <w:rPr>
          <w:b/>
          <w:sz w:val="28"/>
          <w:szCs w:val="28"/>
        </w:rPr>
        <w:t xml:space="preserve">3.1 </w:t>
      </w:r>
      <w:r w:rsidR="00325BF8" w:rsidRPr="00160112">
        <w:rPr>
          <w:b/>
          <w:sz w:val="28"/>
          <w:szCs w:val="28"/>
        </w:rPr>
        <w:t xml:space="preserve">Uso de </w:t>
      </w:r>
      <w:proofErr w:type="spellStart"/>
      <w:r w:rsidR="00325BF8" w:rsidRPr="00160112">
        <w:rPr>
          <w:b/>
          <w:sz w:val="28"/>
          <w:szCs w:val="28"/>
        </w:rPr>
        <w:t>Firebase</w:t>
      </w:r>
      <w:proofErr w:type="spellEnd"/>
    </w:p>
    <w:p w14:paraId="196A32DF" w14:textId="77777777" w:rsidR="00325BF8" w:rsidRDefault="00325BF8" w:rsidP="00B95DB5"/>
    <w:p w14:paraId="7EB65D06" w14:textId="5E5FF434" w:rsidR="00325BF8" w:rsidRDefault="00325BF8" w:rsidP="00B95DB5">
      <w:r>
        <w:t xml:space="preserve">Con el propósito de acelerar el desarrollo de la aplicación se ha hecho uso del servidor </w:t>
      </w:r>
      <w:proofErr w:type="spellStart"/>
      <w:r>
        <w:t>backend</w:t>
      </w:r>
      <w:proofErr w:type="spellEnd"/>
      <w:r>
        <w:t xml:space="preserve"> de Google </w:t>
      </w:r>
      <w:proofErr w:type="spellStart"/>
      <w:r>
        <w:t>Firebase</w:t>
      </w:r>
      <w:proofErr w:type="spellEnd"/>
      <w:r w:rsidR="00160112">
        <w:t xml:space="preserve"> [8]</w:t>
      </w:r>
      <w:r>
        <w:t>.</w:t>
      </w:r>
    </w:p>
    <w:p w14:paraId="658783BA" w14:textId="77777777" w:rsidR="00325BF8" w:rsidRDefault="00325BF8" w:rsidP="00B95DB5"/>
    <w:p w14:paraId="04BCBAD9" w14:textId="12634227" w:rsidR="00325BF8" w:rsidRDefault="00325BF8" w:rsidP="00B95DB5">
      <w:r>
        <w:t>Este servidor permite desarrollar aplicaciones usando su sistema de autenticación y base de datos</w:t>
      </w:r>
      <w:r w:rsidR="00476F72">
        <w:t xml:space="preserve"> alojada en sus servidores.</w:t>
      </w:r>
    </w:p>
    <w:p w14:paraId="3DC6E59B" w14:textId="77777777" w:rsidR="00476F72" w:rsidRDefault="00476F72" w:rsidP="00B95DB5"/>
    <w:p w14:paraId="04ED99A7" w14:textId="369F9F36" w:rsidR="00476F72" w:rsidRDefault="00476F72" w:rsidP="00B95DB5">
      <w:r>
        <w:t xml:space="preserve">Para usar </w:t>
      </w:r>
      <w:proofErr w:type="spellStart"/>
      <w:r>
        <w:t>Firebase</w:t>
      </w:r>
      <w:proofErr w:type="spellEnd"/>
      <w:r>
        <w:t xml:space="preserve"> es necesario descargar mediante </w:t>
      </w:r>
      <w:proofErr w:type="spellStart"/>
      <w:r>
        <w:t>Cocoapods</w:t>
      </w:r>
      <w:proofErr w:type="spellEnd"/>
      <w:r>
        <w:t xml:space="preserve"> las librerías incluyéndolas en el </w:t>
      </w:r>
      <w:proofErr w:type="spellStart"/>
      <w:r>
        <w:t>Pod</w:t>
      </w:r>
      <w:proofErr w:type="spellEnd"/>
      <w:r>
        <w:t xml:space="preserve"> file:</w:t>
      </w:r>
    </w:p>
    <w:p w14:paraId="031B08C7" w14:textId="77777777" w:rsidR="00325BF8" w:rsidRDefault="00325BF8" w:rsidP="00B95DB5"/>
    <w:p w14:paraId="064C1A40" w14:textId="77777777" w:rsidR="00325BF8" w:rsidRPr="00325BF8" w:rsidRDefault="00325BF8" w:rsidP="006530D9">
      <w:pPr>
        <w:widowControl w:val="0"/>
        <w:pBdr>
          <w:top w:val="single" w:sz="4" w:space="1" w:color="auto"/>
          <w:left w:val="single" w:sz="4" w:space="4" w:color="auto"/>
          <w:bottom w:val="single" w:sz="4" w:space="1" w:color="auto"/>
          <w:right w:val="single" w:sz="4" w:space="4" w:color="auto"/>
        </w:pBdr>
        <w:tabs>
          <w:tab w:val="left" w:pos="543"/>
        </w:tabs>
        <w:suppressAutoHyphens w:val="0"/>
        <w:autoSpaceDE w:val="0"/>
        <w:autoSpaceDN w:val="0"/>
        <w:adjustRightInd w:val="0"/>
        <w:jc w:val="left"/>
        <w:rPr>
          <w:rFonts w:ascii="Consolas" w:hAnsi="Consolas" w:cs="Menlo"/>
          <w:color w:val="000000"/>
          <w:sz w:val="22"/>
          <w:szCs w:val="22"/>
          <w:lang w:val="es-ES_tradnl" w:eastAsia="es-ES_tradnl"/>
        </w:rPr>
      </w:pPr>
      <w:r w:rsidRPr="00325BF8">
        <w:rPr>
          <w:rFonts w:ascii="Consolas" w:hAnsi="Consolas" w:cs="Menlo"/>
          <w:color w:val="000000"/>
          <w:sz w:val="22"/>
          <w:szCs w:val="22"/>
          <w:lang w:val="es-ES_tradnl" w:eastAsia="es-ES_tradnl"/>
        </w:rPr>
        <w:t xml:space="preserve">  </w:t>
      </w:r>
      <w:proofErr w:type="spellStart"/>
      <w:r w:rsidRPr="00325BF8">
        <w:rPr>
          <w:rFonts w:ascii="Consolas" w:hAnsi="Consolas" w:cs="Menlo"/>
          <w:color w:val="000000"/>
          <w:sz w:val="22"/>
          <w:szCs w:val="22"/>
          <w:lang w:val="es-ES_tradnl" w:eastAsia="es-ES_tradnl"/>
        </w:rPr>
        <w:t>pod</w:t>
      </w:r>
      <w:proofErr w:type="spellEnd"/>
      <w:r w:rsidRPr="00325BF8">
        <w:rPr>
          <w:rFonts w:ascii="Consolas" w:hAnsi="Consolas" w:cs="Menlo"/>
          <w:color w:val="000000"/>
          <w:sz w:val="22"/>
          <w:szCs w:val="22"/>
          <w:lang w:val="es-ES_tradnl" w:eastAsia="es-ES_tradnl"/>
        </w:rPr>
        <w:t xml:space="preserve"> </w:t>
      </w:r>
      <w:r w:rsidRPr="00325BF8">
        <w:rPr>
          <w:rFonts w:ascii="Consolas" w:hAnsi="Consolas" w:cs="Menlo"/>
          <w:color w:val="1C00CF"/>
          <w:sz w:val="22"/>
          <w:szCs w:val="22"/>
          <w:lang w:val="es-ES_tradnl" w:eastAsia="es-ES_tradnl"/>
        </w:rPr>
        <w:t>'</w:t>
      </w:r>
      <w:proofErr w:type="spellStart"/>
      <w:r w:rsidRPr="00325BF8">
        <w:rPr>
          <w:rFonts w:ascii="Consolas" w:hAnsi="Consolas" w:cs="Menlo"/>
          <w:color w:val="1C00CF"/>
          <w:sz w:val="22"/>
          <w:szCs w:val="22"/>
          <w:lang w:val="es-ES_tradnl" w:eastAsia="es-ES_tradnl"/>
        </w:rPr>
        <w:t>Firebase</w:t>
      </w:r>
      <w:proofErr w:type="spellEnd"/>
      <w:r w:rsidRPr="00325BF8">
        <w:rPr>
          <w:rFonts w:ascii="Consolas" w:hAnsi="Consolas" w:cs="Menlo"/>
          <w:color w:val="1C00CF"/>
          <w:sz w:val="22"/>
          <w:szCs w:val="22"/>
          <w:lang w:val="es-ES_tradnl" w:eastAsia="es-ES_tradnl"/>
        </w:rPr>
        <w:t>'</w:t>
      </w:r>
    </w:p>
    <w:p w14:paraId="3097BC5A" w14:textId="77777777" w:rsidR="00325BF8" w:rsidRPr="00325BF8" w:rsidRDefault="00325BF8" w:rsidP="006530D9">
      <w:pPr>
        <w:widowControl w:val="0"/>
        <w:pBdr>
          <w:top w:val="single" w:sz="4" w:space="1" w:color="auto"/>
          <w:left w:val="single" w:sz="4" w:space="4" w:color="auto"/>
          <w:bottom w:val="single" w:sz="4" w:space="1" w:color="auto"/>
          <w:right w:val="single" w:sz="4" w:space="4" w:color="auto"/>
        </w:pBdr>
        <w:tabs>
          <w:tab w:val="left" w:pos="543"/>
        </w:tabs>
        <w:suppressAutoHyphens w:val="0"/>
        <w:autoSpaceDE w:val="0"/>
        <w:autoSpaceDN w:val="0"/>
        <w:adjustRightInd w:val="0"/>
        <w:jc w:val="left"/>
        <w:rPr>
          <w:rFonts w:ascii="Consolas" w:hAnsi="Consolas" w:cs="Menlo"/>
          <w:color w:val="000000"/>
          <w:sz w:val="22"/>
          <w:szCs w:val="22"/>
          <w:lang w:val="es-ES_tradnl" w:eastAsia="es-ES_tradnl"/>
        </w:rPr>
      </w:pPr>
      <w:r w:rsidRPr="00325BF8">
        <w:rPr>
          <w:rFonts w:ascii="Consolas" w:hAnsi="Consolas" w:cs="Menlo"/>
          <w:color w:val="000000"/>
          <w:sz w:val="22"/>
          <w:szCs w:val="22"/>
          <w:lang w:val="es-ES_tradnl" w:eastAsia="es-ES_tradnl"/>
        </w:rPr>
        <w:t xml:space="preserve">  </w:t>
      </w:r>
      <w:proofErr w:type="spellStart"/>
      <w:r w:rsidRPr="00325BF8">
        <w:rPr>
          <w:rFonts w:ascii="Consolas" w:hAnsi="Consolas" w:cs="Menlo"/>
          <w:color w:val="000000"/>
          <w:sz w:val="22"/>
          <w:szCs w:val="22"/>
          <w:lang w:val="es-ES_tradnl" w:eastAsia="es-ES_tradnl"/>
        </w:rPr>
        <w:t>pod</w:t>
      </w:r>
      <w:proofErr w:type="spellEnd"/>
      <w:r w:rsidRPr="00325BF8">
        <w:rPr>
          <w:rFonts w:ascii="Consolas" w:hAnsi="Consolas" w:cs="Menlo"/>
          <w:color w:val="000000"/>
          <w:sz w:val="22"/>
          <w:szCs w:val="22"/>
          <w:lang w:val="es-ES_tradnl" w:eastAsia="es-ES_tradnl"/>
        </w:rPr>
        <w:t xml:space="preserve"> </w:t>
      </w:r>
      <w:r w:rsidRPr="00325BF8">
        <w:rPr>
          <w:rFonts w:ascii="Consolas" w:hAnsi="Consolas" w:cs="Menlo"/>
          <w:color w:val="1C00CF"/>
          <w:sz w:val="22"/>
          <w:szCs w:val="22"/>
          <w:lang w:val="es-ES_tradnl" w:eastAsia="es-ES_tradnl"/>
        </w:rPr>
        <w:t>'</w:t>
      </w:r>
      <w:proofErr w:type="spellStart"/>
      <w:r w:rsidRPr="00325BF8">
        <w:rPr>
          <w:rFonts w:ascii="Consolas" w:hAnsi="Consolas" w:cs="Menlo"/>
          <w:color w:val="1C00CF"/>
          <w:sz w:val="22"/>
          <w:szCs w:val="22"/>
          <w:lang w:val="es-ES_tradnl" w:eastAsia="es-ES_tradnl"/>
        </w:rPr>
        <w:t>Firebase</w:t>
      </w:r>
      <w:proofErr w:type="spellEnd"/>
      <w:r w:rsidRPr="00325BF8">
        <w:rPr>
          <w:rFonts w:ascii="Consolas" w:hAnsi="Consolas" w:cs="Menlo"/>
          <w:color w:val="1C00CF"/>
          <w:sz w:val="22"/>
          <w:szCs w:val="22"/>
          <w:lang w:val="es-ES_tradnl" w:eastAsia="es-ES_tradnl"/>
        </w:rPr>
        <w:t>/Core'</w:t>
      </w:r>
    </w:p>
    <w:p w14:paraId="48219DE3" w14:textId="77777777" w:rsidR="00325BF8" w:rsidRPr="00325BF8" w:rsidRDefault="00325BF8" w:rsidP="006530D9">
      <w:pPr>
        <w:widowControl w:val="0"/>
        <w:pBdr>
          <w:top w:val="single" w:sz="4" w:space="1" w:color="auto"/>
          <w:left w:val="single" w:sz="4" w:space="4" w:color="auto"/>
          <w:bottom w:val="single" w:sz="4" w:space="1" w:color="auto"/>
          <w:right w:val="single" w:sz="4" w:space="4" w:color="auto"/>
        </w:pBdr>
        <w:tabs>
          <w:tab w:val="left" w:pos="543"/>
        </w:tabs>
        <w:suppressAutoHyphens w:val="0"/>
        <w:autoSpaceDE w:val="0"/>
        <w:autoSpaceDN w:val="0"/>
        <w:adjustRightInd w:val="0"/>
        <w:jc w:val="left"/>
        <w:rPr>
          <w:rFonts w:ascii="Consolas" w:hAnsi="Consolas" w:cs="Menlo"/>
          <w:color w:val="000000"/>
          <w:sz w:val="22"/>
          <w:szCs w:val="22"/>
          <w:lang w:val="es-ES_tradnl" w:eastAsia="es-ES_tradnl"/>
        </w:rPr>
      </w:pPr>
      <w:r w:rsidRPr="00325BF8">
        <w:rPr>
          <w:rFonts w:ascii="Consolas" w:hAnsi="Consolas" w:cs="Menlo"/>
          <w:color w:val="000000"/>
          <w:sz w:val="22"/>
          <w:szCs w:val="22"/>
          <w:lang w:val="es-ES_tradnl" w:eastAsia="es-ES_tradnl"/>
        </w:rPr>
        <w:t xml:space="preserve">  </w:t>
      </w:r>
      <w:proofErr w:type="spellStart"/>
      <w:r w:rsidRPr="00325BF8">
        <w:rPr>
          <w:rFonts w:ascii="Consolas" w:hAnsi="Consolas" w:cs="Menlo"/>
          <w:color w:val="000000"/>
          <w:sz w:val="22"/>
          <w:szCs w:val="22"/>
          <w:lang w:val="es-ES_tradnl" w:eastAsia="es-ES_tradnl"/>
        </w:rPr>
        <w:t>pod</w:t>
      </w:r>
      <w:proofErr w:type="spellEnd"/>
      <w:r w:rsidRPr="00325BF8">
        <w:rPr>
          <w:rFonts w:ascii="Consolas" w:hAnsi="Consolas" w:cs="Menlo"/>
          <w:color w:val="000000"/>
          <w:sz w:val="22"/>
          <w:szCs w:val="22"/>
          <w:lang w:val="es-ES_tradnl" w:eastAsia="es-ES_tradnl"/>
        </w:rPr>
        <w:t xml:space="preserve"> </w:t>
      </w:r>
      <w:r w:rsidRPr="00325BF8">
        <w:rPr>
          <w:rFonts w:ascii="Consolas" w:hAnsi="Consolas" w:cs="Menlo"/>
          <w:color w:val="1C00CF"/>
          <w:sz w:val="22"/>
          <w:szCs w:val="22"/>
          <w:lang w:val="es-ES_tradnl" w:eastAsia="es-ES_tradnl"/>
        </w:rPr>
        <w:t>'</w:t>
      </w:r>
      <w:proofErr w:type="spellStart"/>
      <w:r w:rsidRPr="00325BF8">
        <w:rPr>
          <w:rFonts w:ascii="Consolas" w:hAnsi="Consolas" w:cs="Menlo"/>
          <w:color w:val="1C00CF"/>
          <w:sz w:val="22"/>
          <w:szCs w:val="22"/>
          <w:lang w:val="es-ES_tradnl" w:eastAsia="es-ES_tradnl"/>
        </w:rPr>
        <w:t>Firebase</w:t>
      </w:r>
      <w:proofErr w:type="spellEnd"/>
      <w:r w:rsidRPr="00325BF8">
        <w:rPr>
          <w:rFonts w:ascii="Consolas" w:hAnsi="Consolas" w:cs="Menlo"/>
          <w:color w:val="1C00CF"/>
          <w:sz w:val="22"/>
          <w:szCs w:val="22"/>
          <w:lang w:val="es-ES_tradnl" w:eastAsia="es-ES_tradnl"/>
        </w:rPr>
        <w:t>/</w:t>
      </w:r>
      <w:proofErr w:type="spellStart"/>
      <w:r w:rsidRPr="00325BF8">
        <w:rPr>
          <w:rFonts w:ascii="Consolas" w:hAnsi="Consolas" w:cs="Menlo"/>
          <w:color w:val="1C00CF"/>
          <w:sz w:val="22"/>
          <w:szCs w:val="22"/>
          <w:lang w:val="es-ES_tradnl" w:eastAsia="es-ES_tradnl"/>
        </w:rPr>
        <w:t>Auth</w:t>
      </w:r>
      <w:proofErr w:type="spellEnd"/>
      <w:r w:rsidRPr="00325BF8">
        <w:rPr>
          <w:rFonts w:ascii="Consolas" w:hAnsi="Consolas" w:cs="Menlo"/>
          <w:color w:val="1C00CF"/>
          <w:sz w:val="22"/>
          <w:szCs w:val="22"/>
          <w:lang w:val="es-ES_tradnl" w:eastAsia="es-ES_tradnl"/>
        </w:rPr>
        <w:t>'</w:t>
      </w:r>
    </w:p>
    <w:p w14:paraId="26E64B75" w14:textId="4CB2FB76" w:rsidR="00325BF8" w:rsidRDefault="00325BF8" w:rsidP="006530D9">
      <w:pPr>
        <w:pBdr>
          <w:top w:val="single" w:sz="4" w:space="1" w:color="auto"/>
          <w:left w:val="single" w:sz="4" w:space="4" w:color="auto"/>
          <w:bottom w:val="single" w:sz="4" w:space="1" w:color="auto"/>
          <w:right w:val="single" w:sz="4" w:space="4" w:color="auto"/>
        </w:pBdr>
        <w:rPr>
          <w:rFonts w:ascii="Consolas" w:hAnsi="Consolas" w:cs="Menlo"/>
          <w:color w:val="1C00CF"/>
          <w:sz w:val="22"/>
          <w:szCs w:val="22"/>
          <w:lang w:val="es-ES_tradnl" w:eastAsia="es-ES_tradnl"/>
        </w:rPr>
      </w:pPr>
      <w:r w:rsidRPr="00325BF8">
        <w:rPr>
          <w:rFonts w:ascii="Consolas" w:hAnsi="Consolas" w:cs="Menlo"/>
          <w:color w:val="000000"/>
          <w:sz w:val="22"/>
          <w:szCs w:val="22"/>
          <w:lang w:val="es-ES_tradnl" w:eastAsia="es-ES_tradnl"/>
        </w:rPr>
        <w:t xml:space="preserve">  </w:t>
      </w:r>
      <w:proofErr w:type="spellStart"/>
      <w:r w:rsidRPr="00325BF8">
        <w:rPr>
          <w:rFonts w:ascii="Consolas" w:hAnsi="Consolas" w:cs="Menlo"/>
          <w:color w:val="000000"/>
          <w:sz w:val="22"/>
          <w:szCs w:val="22"/>
          <w:lang w:val="es-ES_tradnl" w:eastAsia="es-ES_tradnl"/>
        </w:rPr>
        <w:t>pod</w:t>
      </w:r>
      <w:proofErr w:type="spellEnd"/>
      <w:r w:rsidRPr="00325BF8">
        <w:rPr>
          <w:rFonts w:ascii="Consolas" w:hAnsi="Consolas" w:cs="Menlo"/>
          <w:color w:val="000000"/>
          <w:sz w:val="22"/>
          <w:szCs w:val="22"/>
          <w:lang w:val="es-ES_tradnl" w:eastAsia="es-ES_tradnl"/>
        </w:rPr>
        <w:t xml:space="preserve"> </w:t>
      </w:r>
      <w:r w:rsidRPr="00325BF8">
        <w:rPr>
          <w:rFonts w:ascii="Consolas" w:hAnsi="Consolas" w:cs="Menlo"/>
          <w:color w:val="1C00CF"/>
          <w:sz w:val="22"/>
          <w:szCs w:val="22"/>
          <w:lang w:val="es-ES_tradnl" w:eastAsia="es-ES_tradnl"/>
        </w:rPr>
        <w:t>'</w:t>
      </w:r>
      <w:proofErr w:type="spellStart"/>
      <w:r w:rsidRPr="00325BF8">
        <w:rPr>
          <w:rFonts w:ascii="Consolas" w:hAnsi="Consolas" w:cs="Menlo"/>
          <w:color w:val="1C00CF"/>
          <w:sz w:val="22"/>
          <w:szCs w:val="22"/>
          <w:lang w:val="es-ES_tradnl" w:eastAsia="es-ES_tradnl"/>
        </w:rPr>
        <w:t>Firebase</w:t>
      </w:r>
      <w:proofErr w:type="spellEnd"/>
      <w:r w:rsidRPr="00325BF8">
        <w:rPr>
          <w:rFonts w:ascii="Consolas" w:hAnsi="Consolas" w:cs="Menlo"/>
          <w:color w:val="1C00CF"/>
          <w:sz w:val="22"/>
          <w:szCs w:val="22"/>
          <w:lang w:val="es-ES_tradnl" w:eastAsia="es-ES_tradnl"/>
        </w:rPr>
        <w:t>/</w:t>
      </w:r>
      <w:proofErr w:type="spellStart"/>
      <w:r w:rsidRPr="00325BF8">
        <w:rPr>
          <w:rFonts w:ascii="Consolas" w:hAnsi="Consolas" w:cs="Menlo"/>
          <w:color w:val="1C00CF"/>
          <w:sz w:val="22"/>
          <w:szCs w:val="22"/>
          <w:lang w:val="es-ES_tradnl" w:eastAsia="es-ES_tradnl"/>
        </w:rPr>
        <w:t>Database</w:t>
      </w:r>
      <w:proofErr w:type="spellEnd"/>
      <w:r w:rsidRPr="00325BF8">
        <w:rPr>
          <w:rFonts w:ascii="Consolas" w:hAnsi="Consolas" w:cs="Menlo"/>
          <w:color w:val="1C00CF"/>
          <w:sz w:val="22"/>
          <w:szCs w:val="22"/>
          <w:lang w:val="es-ES_tradnl" w:eastAsia="es-ES_tradnl"/>
        </w:rPr>
        <w:t>'</w:t>
      </w:r>
    </w:p>
    <w:p w14:paraId="519F71A5" w14:textId="77777777" w:rsidR="00325BF8" w:rsidRDefault="00325BF8" w:rsidP="00325BF8">
      <w:pPr>
        <w:rPr>
          <w:rFonts w:ascii="Consolas" w:hAnsi="Consolas" w:cs="Menlo"/>
          <w:color w:val="1C00CF"/>
          <w:sz w:val="22"/>
          <w:szCs w:val="22"/>
          <w:lang w:val="es-ES_tradnl" w:eastAsia="es-ES_tradnl"/>
        </w:rPr>
      </w:pPr>
    </w:p>
    <w:p w14:paraId="6CD7BA7A" w14:textId="4073F422" w:rsidR="00325BF8" w:rsidRPr="00160112" w:rsidRDefault="00476F72" w:rsidP="00325BF8">
      <w:pPr>
        <w:rPr>
          <w:rFonts w:cs="Arial"/>
        </w:rPr>
      </w:pPr>
      <w:r w:rsidRPr="00160112">
        <w:rPr>
          <w:rFonts w:cs="Arial"/>
        </w:rPr>
        <w:t>El formato de los datos almacena</w:t>
      </w:r>
      <w:r w:rsidR="00160112">
        <w:rPr>
          <w:rFonts w:cs="Arial"/>
        </w:rPr>
        <w:t>dos en la base de datos es de objetos</w:t>
      </w:r>
      <w:r w:rsidRPr="00160112">
        <w:rPr>
          <w:rFonts w:cs="Arial"/>
        </w:rPr>
        <w:t xml:space="preserve"> JSON</w:t>
      </w:r>
      <w:r w:rsidR="00160112">
        <w:rPr>
          <w:rFonts w:cs="Arial"/>
        </w:rPr>
        <w:t xml:space="preserve"> [9]</w:t>
      </w:r>
      <w:r w:rsidRPr="00160112">
        <w:rPr>
          <w:rFonts w:cs="Arial"/>
        </w:rPr>
        <w:t xml:space="preserve">, aunque no es necesario que sean convertidos explícitamente en la aplicación iOS, el servidor es capaz de traducirlos desde tipos de datos simples como </w:t>
      </w:r>
      <w:proofErr w:type="spellStart"/>
      <w:r w:rsidRPr="00160112">
        <w:rPr>
          <w:rFonts w:cs="Arial"/>
        </w:rPr>
        <w:t>String</w:t>
      </w:r>
      <w:proofErr w:type="spellEnd"/>
      <w:r w:rsidRPr="00160112">
        <w:rPr>
          <w:rFonts w:cs="Arial"/>
        </w:rPr>
        <w:t xml:space="preserve">, </w:t>
      </w:r>
      <w:proofErr w:type="spellStart"/>
      <w:r w:rsidRPr="00160112">
        <w:rPr>
          <w:rFonts w:cs="Arial"/>
        </w:rPr>
        <w:t>Int</w:t>
      </w:r>
      <w:proofErr w:type="spellEnd"/>
      <w:r w:rsidRPr="00160112">
        <w:rPr>
          <w:rFonts w:cs="Arial"/>
        </w:rPr>
        <w:t xml:space="preserve">, </w:t>
      </w:r>
      <w:proofErr w:type="spellStart"/>
      <w:r w:rsidRPr="00160112">
        <w:rPr>
          <w:rFonts w:cs="Arial"/>
        </w:rPr>
        <w:t>Boolean</w:t>
      </w:r>
      <w:proofErr w:type="spellEnd"/>
      <w:r w:rsidRPr="00160112">
        <w:rPr>
          <w:rFonts w:cs="Arial"/>
        </w:rPr>
        <w:t xml:space="preserve">, </w:t>
      </w:r>
      <w:proofErr w:type="spellStart"/>
      <w:r w:rsidRPr="00160112">
        <w:rPr>
          <w:rFonts w:cs="Arial"/>
        </w:rPr>
        <w:t>Array</w:t>
      </w:r>
      <w:proofErr w:type="spellEnd"/>
      <w:r w:rsidRPr="00160112">
        <w:rPr>
          <w:rFonts w:cs="Arial"/>
        </w:rPr>
        <w:t xml:space="preserve"> o </w:t>
      </w:r>
      <w:proofErr w:type="spellStart"/>
      <w:r w:rsidRPr="00160112">
        <w:rPr>
          <w:rFonts w:cs="Arial"/>
        </w:rPr>
        <w:t>Dictionary</w:t>
      </w:r>
      <w:proofErr w:type="spellEnd"/>
      <w:r w:rsidRPr="00160112">
        <w:rPr>
          <w:rFonts w:cs="Arial"/>
        </w:rPr>
        <w:t>.</w:t>
      </w:r>
    </w:p>
    <w:p w14:paraId="675FF0C3" w14:textId="3950E67A" w:rsidR="00160112" w:rsidRDefault="00160112" w:rsidP="00325BF8">
      <w:pPr>
        <w:rPr>
          <w:rFonts w:ascii="Consolas" w:hAnsi="Consolas"/>
        </w:rPr>
      </w:pPr>
      <w:r w:rsidRPr="00160112">
        <w:rPr>
          <w:rFonts w:cs="Arial"/>
        </w:rPr>
        <w:lastRenderedPageBreak/>
        <w:t xml:space="preserve">A continuación se muestra un ejemplo de un usuario almacenado en la base de datos </w:t>
      </w:r>
      <w:proofErr w:type="spellStart"/>
      <w:r w:rsidRPr="00160112">
        <w:rPr>
          <w:rFonts w:cs="Arial"/>
        </w:rPr>
        <w:t>Firebase</w:t>
      </w:r>
      <w:proofErr w:type="spellEnd"/>
      <w:r w:rsidRPr="00160112">
        <w:rPr>
          <w:rFonts w:cs="Arial"/>
        </w:rPr>
        <w:t>:</w:t>
      </w:r>
    </w:p>
    <w:p w14:paraId="6CA60D16" w14:textId="77777777" w:rsidR="00160112" w:rsidRDefault="00160112" w:rsidP="00325BF8">
      <w:pPr>
        <w:rPr>
          <w:rFonts w:ascii="Consolas" w:hAnsi="Consolas"/>
        </w:rPr>
      </w:pPr>
    </w:p>
    <w:p w14:paraId="56F0F045"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"f8W3YGy0AqVoLs86lHpL1vk6kG92" : {</w:t>
      </w:r>
    </w:p>
    <w:p w14:paraId="743E7E0D"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"apellidos" : "Arguello Flores",</w:t>
      </w:r>
    </w:p>
    <w:p w14:paraId="1C76AF1D"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"email" : "javiaf@outlook.com",</w:t>
      </w:r>
    </w:p>
    <w:p w14:paraId="10289EB7"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w:t>
      </w:r>
      <w:proofErr w:type="spellStart"/>
      <w:r w:rsidRPr="00160112">
        <w:rPr>
          <w:rFonts w:ascii="Consolas" w:hAnsi="Consolas"/>
        </w:rPr>
        <w:t>latitude</w:t>
      </w:r>
      <w:proofErr w:type="spellEnd"/>
      <w:r w:rsidRPr="00160112">
        <w:rPr>
          <w:rFonts w:ascii="Consolas" w:hAnsi="Consolas"/>
        </w:rPr>
        <w:t>" : "41.385748",</w:t>
      </w:r>
    </w:p>
    <w:p w14:paraId="015D8848"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w:t>
      </w:r>
      <w:proofErr w:type="spellStart"/>
      <w:r w:rsidRPr="00160112">
        <w:rPr>
          <w:rFonts w:ascii="Consolas" w:hAnsi="Consolas"/>
        </w:rPr>
        <w:t>longitude</w:t>
      </w:r>
      <w:proofErr w:type="spellEnd"/>
      <w:r w:rsidRPr="00160112">
        <w:rPr>
          <w:rFonts w:ascii="Consolas" w:hAnsi="Consolas"/>
        </w:rPr>
        <w:t>" : "2.166745",</w:t>
      </w:r>
    </w:p>
    <w:p w14:paraId="7C41F5AA"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"nombre" : "Javier",</w:t>
      </w:r>
    </w:p>
    <w:p w14:paraId="097A6DDA"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"oficios" : [ {</w:t>
      </w:r>
    </w:p>
    <w:p w14:paraId="38D50336"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"nombre" : "Informática",</w:t>
      </w:r>
    </w:p>
    <w:p w14:paraId="5EE8FF3D"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w:t>
      </w:r>
      <w:proofErr w:type="spellStart"/>
      <w:r w:rsidRPr="00160112">
        <w:rPr>
          <w:rFonts w:ascii="Consolas" w:hAnsi="Consolas"/>
        </w:rPr>
        <w:t>selected</w:t>
      </w:r>
      <w:proofErr w:type="spellEnd"/>
      <w:r w:rsidRPr="00160112">
        <w:rPr>
          <w:rFonts w:ascii="Consolas" w:hAnsi="Consolas"/>
        </w:rPr>
        <w:t>" : true</w:t>
      </w:r>
    </w:p>
    <w:p w14:paraId="2B94B216"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 {</w:t>
      </w:r>
    </w:p>
    <w:p w14:paraId="0280B131"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"nombre" : "Mecánica",</w:t>
      </w:r>
    </w:p>
    <w:p w14:paraId="1E1A44F3"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w:t>
      </w:r>
      <w:proofErr w:type="spellStart"/>
      <w:r w:rsidRPr="00160112">
        <w:rPr>
          <w:rFonts w:ascii="Consolas" w:hAnsi="Consolas"/>
        </w:rPr>
        <w:t>selected</w:t>
      </w:r>
      <w:proofErr w:type="spellEnd"/>
      <w:r w:rsidRPr="00160112">
        <w:rPr>
          <w:rFonts w:ascii="Consolas" w:hAnsi="Consolas"/>
        </w:rPr>
        <w:t>" : false</w:t>
      </w:r>
    </w:p>
    <w:p w14:paraId="70D3CED5"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 {</w:t>
      </w:r>
    </w:p>
    <w:p w14:paraId="08B2A6D6"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"nombre" : "</w:t>
      </w:r>
      <w:proofErr w:type="spellStart"/>
      <w:r w:rsidRPr="00160112">
        <w:rPr>
          <w:rFonts w:ascii="Consolas" w:hAnsi="Consolas"/>
        </w:rPr>
        <w:t>Mecanica</w:t>
      </w:r>
      <w:proofErr w:type="spellEnd"/>
      <w:r w:rsidRPr="00160112">
        <w:rPr>
          <w:rFonts w:ascii="Consolas" w:hAnsi="Consolas"/>
        </w:rPr>
        <w:t xml:space="preserve"> bicicletas",</w:t>
      </w:r>
    </w:p>
    <w:p w14:paraId="48B7111F"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w:t>
      </w:r>
      <w:proofErr w:type="spellStart"/>
      <w:r w:rsidRPr="00160112">
        <w:rPr>
          <w:rFonts w:ascii="Consolas" w:hAnsi="Consolas"/>
        </w:rPr>
        <w:t>selected</w:t>
      </w:r>
      <w:proofErr w:type="spellEnd"/>
      <w:r w:rsidRPr="00160112">
        <w:rPr>
          <w:rFonts w:ascii="Consolas" w:hAnsi="Consolas"/>
        </w:rPr>
        <w:t>" : true</w:t>
      </w:r>
    </w:p>
    <w:p w14:paraId="3218A0A3"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 {</w:t>
      </w:r>
    </w:p>
    <w:p w14:paraId="75D766E7"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"nombre" : "Electricista",</w:t>
      </w:r>
    </w:p>
    <w:p w14:paraId="63939604"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w:t>
      </w:r>
      <w:proofErr w:type="spellStart"/>
      <w:r w:rsidRPr="00160112">
        <w:rPr>
          <w:rFonts w:ascii="Consolas" w:hAnsi="Consolas"/>
        </w:rPr>
        <w:t>selected</w:t>
      </w:r>
      <w:proofErr w:type="spellEnd"/>
      <w:r w:rsidRPr="00160112">
        <w:rPr>
          <w:rFonts w:ascii="Consolas" w:hAnsi="Consolas"/>
        </w:rPr>
        <w:t>" : false</w:t>
      </w:r>
    </w:p>
    <w:p w14:paraId="2FEEF916"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 {</w:t>
      </w:r>
    </w:p>
    <w:p w14:paraId="7DD68E77"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"nombre" : "Cerrajería",</w:t>
      </w:r>
    </w:p>
    <w:p w14:paraId="2B246464"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w:t>
      </w:r>
      <w:proofErr w:type="spellStart"/>
      <w:r w:rsidRPr="00160112">
        <w:rPr>
          <w:rFonts w:ascii="Consolas" w:hAnsi="Consolas"/>
        </w:rPr>
        <w:t>selected</w:t>
      </w:r>
      <w:proofErr w:type="spellEnd"/>
      <w:r w:rsidRPr="00160112">
        <w:rPr>
          <w:rFonts w:ascii="Consolas" w:hAnsi="Consolas"/>
        </w:rPr>
        <w:t>" : true</w:t>
      </w:r>
    </w:p>
    <w:p w14:paraId="2E2C1F3B"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 {</w:t>
      </w:r>
    </w:p>
    <w:p w14:paraId="6DB6D82C"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"nombre" : "Fontanería",</w:t>
      </w:r>
    </w:p>
    <w:p w14:paraId="1A90039A"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w:t>
      </w:r>
      <w:proofErr w:type="spellStart"/>
      <w:r w:rsidRPr="00160112">
        <w:rPr>
          <w:rFonts w:ascii="Consolas" w:hAnsi="Consolas"/>
        </w:rPr>
        <w:t>selected</w:t>
      </w:r>
      <w:proofErr w:type="spellEnd"/>
      <w:r w:rsidRPr="00160112">
        <w:rPr>
          <w:rFonts w:ascii="Consolas" w:hAnsi="Consolas"/>
        </w:rPr>
        <w:t>" : false</w:t>
      </w:r>
    </w:p>
    <w:p w14:paraId="21E6E8EA"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 {</w:t>
      </w:r>
    </w:p>
    <w:p w14:paraId="328214CD"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"nombre" : "Construcción",</w:t>
      </w:r>
    </w:p>
    <w:p w14:paraId="4364D45D"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w:t>
      </w:r>
      <w:proofErr w:type="spellStart"/>
      <w:r w:rsidRPr="00160112">
        <w:rPr>
          <w:rFonts w:ascii="Consolas" w:hAnsi="Consolas"/>
        </w:rPr>
        <w:t>selected</w:t>
      </w:r>
      <w:proofErr w:type="spellEnd"/>
      <w:r w:rsidRPr="00160112">
        <w:rPr>
          <w:rFonts w:ascii="Consolas" w:hAnsi="Consolas"/>
        </w:rPr>
        <w:t>" : false</w:t>
      </w:r>
    </w:p>
    <w:p w14:paraId="0E33D01A"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 {</w:t>
      </w:r>
    </w:p>
    <w:p w14:paraId="74C32087"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"nombre" : "Limpieza",</w:t>
      </w:r>
    </w:p>
    <w:p w14:paraId="7CC3C5E3"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w:t>
      </w:r>
      <w:proofErr w:type="spellStart"/>
      <w:r w:rsidRPr="00160112">
        <w:rPr>
          <w:rFonts w:ascii="Consolas" w:hAnsi="Consolas"/>
        </w:rPr>
        <w:t>selected</w:t>
      </w:r>
      <w:proofErr w:type="spellEnd"/>
      <w:r w:rsidRPr="00160112">
        <w:rPr>
          <w:rFonts w:ascii="Consolas" w:hAnsi="Consolas"/>
        </w:rPr>
        <w:t>" : false</w:t>
      </w:r>
    </w:p>
    <w:p w14:paraId="7D8B9690"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 ],</w:t>
      </w:r>
    </w:p>
    <w:p w14:paraId="6F1C1150" w14:textId="77777777" w:rsidR="00160112" w:rsidRP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w:t>
      </w:r>
      <w:proofErr w:type="spellStart"/>
      <w:r w:rsidRPr="00160112">
        <w:rPr>
          <w:rFonts w:ascii="Consolas" w:hAnsi="Consolas"/>
        </w:rPr>
        <w:t>password</w:t>
      </w:r>
      <w:proofErr w:type="spellEnd"/>
      <w:r w:rsidRPr="00160112">
        <w:rPr>
          <w:rFonts w:ascii="Consolas" w:hAnsi="Consolas"/>
        </w:rPr>
        <w:t>" : "12345678"</w:t>
      </w:r>
    </w:p>
    <w:p w14:paraId="6FA695EF" w14:textId="22D125C5" w:rsidR="00160112" w:rsidRDefault="00160112" w:rsidP="006530D9">
      <w:pPr>
        <w:pBdr>
          <w:top w:val="single" w:sz="4" w:space="1" w:color="auto"/>
          <w:left w:val="single" w:sz="4" w:space="4" w:color="auto"/>
          <w:bottom w:val="single" w:sz="4" w:space="1" w:color="auto"/>
          <w:right w:val="single" w:sz="4" w:space="4" w:color="auto"/>
        </w:pBdr>
        <w:rPr>
          <w:rFonts w:ascii="Consolas" w:hAnsi="Consolas"/>
        </w:rPr>
      </w:pPr>
      <w:r w:rsidRPr="00160112">
        <w:rPr>
          <w:rFonts w:ascii="Consolas" w:hAnsi="Consolas"/>
        </w:rPr>
        <w:t xml:space="preserve">    }</w:t>
      </w:r>
    </w:p>
    <w:p w14:paraId="4CA2CC36" w14:textId="77777777" w:rsidR="00160112" w:rsidRDefault="00160112" w:rsidP="00160112">
      <w:pPr>
        <w:rPr>
          <w:rFonts w:ascii="Consolas" w:hAnsi="Consolas"/>
        </w:rPr>
      </w:pPr>
    </w:p>
    <w:p w14:paraId="0C8E0807" w14:textId="37901BD2" w:rsidR="00D07AC0" w:rsidRPr="00D07AC0" w:rsidRDefault="00D07AC0" w:rsidP="00160112">
      <w:pPr>
        <w:rPr>
          <w:rFonts w:cs="Arial"/>
        </w:rPr>
      </w:pPr>
      <w:r w:rsidRPr="00D07AC0">
        <w:rPr>
          <w:rFonts w:cs="Arial"/>
        </w:rPr>
        <w:t>3.1.1 Conexión con el servidor:</w:t>
      </w:r>
    </w:p>
    <w:p w14:paraId="12AAA532" w14:textId="77777777" w:rsidR="00D07AC0" w:rsidRDefault="00D07AC0" w:rsidP="00160112">
      <w:pPr>
        <w:rPr>
          <w:rFonts w:cs="Arial"/>
        </w:rPr>
      </w:pPr>
    </w:p>
    <w:p w14:paraId="1CABAA76" w14:textId="3155D15C" w:rsidR="0041113D" w:rsidRDefault="0041113D" w:rsidP="00160112">
      <w:pPr>
        <w:rPr>
          <w:rFonts w:cs="Arial"/>
        </w:rPr>
      </w:pPr>
      <w:r>
        <w:rPr>
          <w:rFonts w:cs="Arial"/>
        </w:rPr>
        <w:t>Registro:</w:t>
      </w:r>
    </w:p>
    <w:p w14:paraId="118EE0E1" w14:textId="77777777" w:rsidR="0041113D" w:rsidRDefault="0041113D" w:rsidP="00160112">
      <w:pPr>
        <w:rPr>
          <w:rFonts w:cs="Arial"/>
        </w:rPr>
      </w:pPr>
    </w:p>
    <w:p w14:paraId="444D8F8D" w14:textId="4DE58EE7" w:rsidR="0041113D" w:rsidRDefault="0041113D" w:rsidP="00160112">
      <w:pPr>
        <w:rPr>
          <w:rFonts w:cs="Arial"/>
        </w:rPr>
      </w:pPr>
      <w:r>
        <w:rPr>
          <w:rFonts w:cs="Arial"/>
        </w:rPr>
        <w:t xml:space="preserve">Para registrar un usuario, el código Swift para realizar esta operación se muestra a continuación. </w:t>
      </w:r>
      <w:r w:rsidRPr="00D07AC0">
        <w:rPr>
          <w:rFonts w:cs="Arial"/>
        </w:rPr>
        <w:t xml:space="preserve">En esta fase, la aplicación aún no permite realizar registro y logados con Google o Facebook, por lo que debemos registrarnos con email y </w:t>
      </w:r>
      <w:proofErr w:type="spellStart"/>
      <w:r w:rsidRPr="00D07AC0">
        <w:rPr>
          <w:rFonts w:cs="Arial"/>
        </w:rPr>
        <w:t>password</w:t>
      </w:r>
      <w:proofErr w:type="spellEnd"/>
      <w:r w:rsidRPr="00D07AC0">
        <w:rPr>
          <w:rFonts w:cs="Arial"/>
        </w:rPr>
        <w:t>.</w:t>
      </w:r>
    </w:p>
    <w:p w14:paraId="00B742EB" w14:textId="77777777" w:rsidR="0041113D" w:rsidRDefault="0041113D" w:rsidP="00160112">
      <w:pPr>
        <w:rPr>
          <w:rFonts w:cs="Arial"/>
        </w:rPr>
      </w:pPr>
    </w:p>
    <w:p w14:paraId="43C2D827" w14:textId="77777777" w:rsidR="003D5CDA" w:rsidRPr="003D5CDA" w:rsidRDefault="003D5CDA" w:rsidP="006530D9">
      <w:pPr>
        <w:widowControl w:val="0"/>
        <w:pBdr>
          <w:top w:val="single" w:sz="4" w:space="1" w:color="auto"/>
          <w:left w:val="single" w:sz="4" w:space="4" w:color="auto"/>
          <w:bottom w:val="single" w:sz="4" w:space="1" w:color="auto"/>
          <w:right w:val="single" w:sz="4" w:space="4" w:color="auto"/>
        </w:pBdr>
        <w:tabs>
          <w:tab w:val="left" w:pos="543"/>
        </w:tabs>
        <w:suppressAutoHyphens w:val="0"/>
        <w:autoSpaceDE w:val="0"/>
        <w:autoSpaceDN w:val="0"/>
        <w:adjustRightInd w:val="0"/>
        <w:jc w:val="left"/>
        <w:rPr>
          <w:rFonts w:ascii="Consolas" w:hAnsi="Consolas" w:cs="Menlo"/>
          <w:color w:val="000000"/>
          <w:sz w:val="22"/>
          <w:szCs w:val="22"/>
          <w:lang w:val="es-ES_tradnl" w:eastAsia="es-ES_tradnl"/>
        </w:rPr>
      </w:pPr>
      <w:proofErr w:type="spellStart"/>
      <w:r>
        <w:rPr>
          <w:rFonts w:ascii="Menlo" w:hAnsi="Menlo" w:cs="Menlo"/>
          <w:color w:val="3F6E74"/>
          <w:sz w:val="22"/>
          <w:szCs w:val="22"/>
          <w:lang w:val="es-ES_tradnl" w:eastAsia="es-ES_tradnl"/>
        </w:rPr>
        <w:t>F</w:t>
      </w:r>
      <w:r w:rsidRPr="003D5CDA">
        <w:rPr>
          <w:rFonts w:ascii="Consolas" w:hAnsi="Consolas" w:cs="Menlo"/>
          <w:color w:val="3F6E74"/>
          <w:sz w:val="22"/>
          <w:szCs w:val="22"/>
          <w:lang w:val="es-ES_tradnl" w:eastAsia="es-ES_tradnl"/>
        </w:rPr>
        <w:t>IRAuth</w:t>
      </w:r>
      <w:r w:rsidRPr="003D5CDA">
        <w:rPr>
          <w:rFonts w:ascii="Consolas" w:hAnsi="Consolas" w:cs="Menlo"/>
          <w:color w:val="000000"/>
          <w:sz w:val="22"/>
          <w:szCs w:val="22"/>
          <w:lang w:val="es-ES_tradnl" w:eastAsia="es-ES_tradnl"/>
        </w:rPr>
        <w:t>.</w:t>
      </w:r>
      <w:r w:rsidRPr="003D5CDA">
        <w:rPr>
          <w:rFonts w:ascii="Consolas" w:hAnsi="Consolas" w:cs="Menlo"/>
          <w:color w:val="26474B"/>
          <w:sz w:val="22"/>
          <w:szCs w:val="22"/>
          <w:lang w:val="es-ES_tradnl" w:eastAsia="es-ES_tradnl"/>
        </w:rPr>
        <w:t>auth</w:t>
      </w:r>
      <w:proofErr w:type="spellEnd"/>
      <w:r w:rsidRPr="003D5CDA">
        <w:rPr>
          <w:rFonts w:ascii="Consolas" w:hAnsi="Consolas" w:cs="Menlo"/>
          <w:color w:val="000000"/>
          <w:sz w:val="22"/>
          <w:szCs w:val="22"/>
          <w:lang w:val="es-ES_tradnl" w:eastAsia="es-ES_tradnl"/>
        </w:rPr>
        <w:t>()?.</w:t>
      </w:r>
      <w:proofErr w:type="spellStart"/>
      <w:r w:rsidRPr="003D5CDA">
        <w:rPr>
          <w:rFonts w:ascii="Consolas" w:hAnsi="Consolas" w:cs="Menlo"/>
          <w:color w:val="26474B"/>
          <w:sz w:val="22"/>
          <w:szCs w:val="22"/>
          <w:lang w:val="es-ES_tradnl" w:eastAsia="es-ES_tradnl"/>
        </w:rPr>
        <w:t>createUser</w:t>
      </w:r>
      <w:proofErr w:type="spellEnd"/>
      <w:r w:rsidRPr="003D5CDA">
        <w:rPr>
          <w:rFonts w:ascii="Consolas" w:hAnsi="Consolas" w:cs="Menlo"/>
          <w:color w:val="000000"/>
          <w:sz w:val="22"/>
          <w:szCs w:val="22"/>
          <w:lang w:val="es-ES_tradnl" w:eastAsia="es-ES_tradnl"/>
        </w:rPr>
        <w:t>(</w:t>
      </w:r>
      <w:proofErr w:type="spellStart"/>
      <w:r w:rsidRPr="003D5CDA">
        <w:rPr>
          <w:rFonts w:ascii="Consolas" w:hAnsi="Consolas" w:cs="Menlo"/>
          <w:color w:val="000000"/>
          <w:sz w:val="22"/>
          <w:szCs w:val="22"/>
          <w:lang w:val="es-ES_tradnl" w:eastAsia="es-ES_tradnl"/>
        </w:rPr>
        <w:t>withEmail</w:t>
      </w:r>
      <w:proofErr w:type="spellEnd"/>
      <w:r w:rsidRPr="003D5CDA">
        <w:rPr>
          <w:rFonts w:ascii="Consolas" w:hAnsi="Consolas" w:cs="Menlo"/>
          <w:color w:val="000000"/>
          <w:sz w:val="22"/>
          <w:szCs w:val="22"/>
          <w:lang w:val="es-ES_tradnl" w:eastAsia="es-ES_tradnl"/>
        </w:rPr>
        <w:t xml:space="preserve">: email, </w:t>
      </w:r>
      <w:proofErr w:type="spellStart"/>
      <w:r w:rsidRPr="003D5CDA">
        <w:rPr>
          <w:rFonts w:ascii="Consolas" w:hAnsi="Consolas" w:cs="Menlo"/>
          <w:color w:val="000000"/>
          <w:sz w:val="22"/>
          <w:szCs w:val="22"/>
          <w:lang w:val="es-ES_tradnl" w:eastAsia="es-ES_tradnl"/>
        </w:rPr>
        <w:t>password</w:t>
      </w:r>
      <w:proofErr w:type="spellEnd"/>
      <w:r w:rsidRPr="003D5CDA">
        <w:rPr>
          <w:rFonts w:ascii="Consolas" w:hAnsi="Consolas" w:cs="Menlo"/>
          <w:color w:val="000000"/>
          <w:sz w:val="22"/>
          <w:szCs w:val="22"/>
          <w:lang w:val="es-ES_tradnl" w:eastAsia="es-ES_tradnl"/>
        </w:rPr>
        <w:t xml:space="preserve">: </w:t>
      </w:r>
      <w:proofErr w:type="spellStart"/>
      <w:r w:rsidRPr="003D5CDA">
        <w:rPr>
          <w:rFonts w:ascii="Consolas" w:hAnsi="Consolas" w:cs="Menlo"/>
          <w:color w:val="000000"/>
          <w:sz w:val="22"/>
          <w:szCs w:val="22"/>
          <w:lang w:val="es-ES_tradnl" w:eastAsia="es-ES_tradnl"/>
        </w:rPr>
        <w:t>pass</w:t>
      </w:r>
      <w:proofErr w:type="spellEnd"/>
      <w:r w:rsidRPr="003D5CDA">
        <w:rPr>
          <w:rFonts w:ascii="Consolas" w:hAnsi="Consolas" w:cs="Menlo"/>
          <w:color w:val="000000"/>
          <w:sz w:val="22"/>
          <w:szCs w:val="22"/>
          <w:lang w:val="es-ES_tradnl" w:eastAsia="es-ES_tradnl"/>
        </w:rPr>
        <w:t xml:space="preserve">, </w:t>
      </w:r>
      <w:proofErr w:type="spellStart"/>
      <w:r w:rsidRPr="003D5CDA">
        <w:rPr>
          <w:rFonts w:ascii="Consolas" w:hAnsi="Consolas" w:cs="Menlo"/>
          <w:color w:val="000000"/>
          <w:sz w:val="22"/>
          <w:szCs w:val="22"/>
          <w:lang w:val="es-ES_tradnl" w:eastAsia="es-ES_tradnl"/>
        </w:rPr>
        <w:t>completion</w:t>
      </w:r>
      <w:proofErr w:type="spellEnd"/>
      <w:r w:rsidRPr="003D5CDA">
        <w:rPr>
          <w:rFonts w:ascii="Consolas" w:hAnsi="Consolas" w:cs="Menlo"/>
          <w:color w:val="000000"/>
          <w:sz w:val="22"/>
          <w:szCs w:val="22"/>
          <w:lang w:val="es-ES_tradnl" w:eastAsia="es-ES_tradnl"/>
        </w:rPr>
        <w:t>: {(</w:t>
      </w:r>
      <w:proofErr w:type="spellStart"/>
      <w:r w:rsidRPr="003D5CDA">
        <w:rPr>
          <w:rFonts w:ascii="Consolas" w:hAnsi="Consolas" w:cs="Menlo"/>
          <w:color w:val="000000"/>
          <w:sz w:val="22"/>
          <w:szCs w:val="22"/>
          <w:lang w:val="es-ES_tradnl" w:eastAsia="es-ES_tradnl"/>
        </w:rPr>
        <w:t>user</w:t>
      </w:r>
      <w:proofErr w:type="spellEnd"/>
      <w:r w:rsidRPr="003D5CDA">
        <w:rPr>
          <w:rFonts w:ascii="Consolas" w:hAnsi="Consolas" w:cs="Menlo"/>
          <w:color w:val="000000"/>
          <w:sz w:val="22"/>
          <w:szCs w:val="22"/>
          <w:lang w:val="es-ES_tradnl" w:eastAsia="es-ES_tradnl"/>
        </w:rPr>
        <w:t xml:space="preserve">, error) </w:t>
      </w:r>
      <w:r w:rsidRPr="003D5CDA">
        <w:rPr>
          <w:rFonts w:ascii="Consolas" w:hAnsi="Consolas" w:cs="Menlo"/>
          <w:color w:val="AA0D91"/>
          <w:sz w:val="22"/>
          <w:szCs w:val="22"/>
          <w:lang w:val="es-ES_tradnl" w:eastAsia="es-ES_tradnl"/>
        </w:rPr>
        <w:t>in</w:t>
      </w:r>
    </w:p>
    <w:p w14:paraId="24EB2CDB" w14:textId="77777777" w:rsidR="003D5CDA" w:rsidRPr="003D5CDA" w:rsidRDefault="003D5CDA" w:rsidP="006530D9">
      <w:pPr>
        <w:widowControl w:val="0"/>
        <w:pBdr>
          <w:top w:val="single" w:sz="4" w:space="1" w:color="auto"/>
          <w:left w:val="single" w:sz="4" w:space="4" w:color="auto"/>
          <w:bottom w:val="single" w:sz="4" w:space="1" w:color="auto"/>
          <w:right w:val="single" w:sz="4" w:space="4" w:color="auto"/>
        </w:pBdr>
        <w:tabs>
          <w:tab w:val="left" w:pos="543"/>
        </w:tabs>
        <w:suppressAutoHyphens w:val="0"/>
        <w:autoSpaceDE w:val="0"/>
        <w:autoSpaceDN w:val="0"/>
        <w:adjustRightInd w:val="0"/>
        <w:jc w:val="left"/>
        <w:rPr>
          <w:rFonts w:ascii="Consolas" w:hAnsi="Consolas" w:cs="Menlo"/>
          <w:color w:val="000000"/>
          <w:sz w:val="22"/>
          <w:szCs w:val="22"/>
          <w:lang w:val="es-ES_tradnl" w:eastAsia="es-ES_tradnl"/>
        </w:rPr>
      </w:pPr>
      <w:r w:rsidRPr="003D5CDA">
        <w:rPr>
          <w:rFonts w:ascii="Consolas" w:hAnsi="Consolas" w:cs="Menlo"/>
          <w:color w:val="000000"/>
          <w:sz w:val="22"/>
          <w:szCs w:val="22"/>
          <w:lang w:val="es-ES_tradnl" w:eastAsia="es-ES_tradnl"/>
        </w:rPr>
        <w:t xml:space="preserve">                </w:t>
      </w:r>
    </w:p>
    <w:p w14:paraId="6D249B7B" w14:textId="77777777" w:rsidR="003D5CDA" w:rsidRPr="003D5CDA" w:rsidRDefault="003D5CDA" w:rsidP="006530D9">
      <w:pPr>
        <w:widowControl w:val="0"/>
        <w:pBdr>
          <w:top w:val="single" w:sz="4" w:space="1" w:color="auto"/>
          <w:left w:val="single" w:sz="4" w:space="4" w:color="auto"/>
          <w:bottom w:val="single" w:sz="4" w:space="1" w:color="auto"/>
          <w:right w:val="single" w:sz="4" w:space="4" w:color="auto"/>
        </w:pBdr>
        <w:tabs>
          <w:tab w:val="left" w:pos="543"/>
        </w:tabs>
        <w:suppressAutoHyphens w:val="0"/>
        <w:autoSpaceDE w:val="0"/>
        <w:autoSpaceDN w:val="0"/>
        <w:adjustRightInd w:val="0"/>
        <w:jc w:val="left"/>
        <w:rPr>
          <w:rFonts w:ascii="Consolas" w:hAnsi="Consolas" w:cs="Menlo"/>
          <w:color w:val="000000"/>
          <w:sz w:val="22"/>
          <w:szCs w:val="22"/>
          <w:lang w:val="es-ES_tradnl" w:eastAsia="es-ES_tradnl"/>
        </w:rPr>
      </w:pPr>
      <w:r w:rsidRPr="003D5CDA">
        <w:rPr>
          <w:rFonts w:ascii="Consolas" w:hAnsi="Consolas" w:cs="Menlo"/>
          <w:color w:val="000000"/>
          <w:sz w:val="22"/>
          <w:szCs w:val="22"/>
          <w:lang w:val="es-ES_tradnl" w:eastAsia="es-ES_tradnl"/>
        </w:rPr>
        <w:lastRenderedPageBreak/>
        <w:t xml:space="preserve">                </w:t>
      </w:r>
      <w:proofErr w:type="spellStart"/>
      <w:r w:rsidRPr="003D5CDA">
        <w:rPr>
          <w:rFonts w:ascii="Consolas" w:hAnsi="Consolas" w:cs="Menlo"/>
          <w:color w:val="AA0D91"/>
          <w:sz w:val="22"/>
          <w:szCs w:val="22"/>
          <w:lang w:val="es-ES_tradnl" w:eastAsia="es-ES_tradnl"/>
        </w:rPr>
        <w:t>if</w:t>
      </w:r>
      <w:proofErr w:type="spellEnd"/>
      <w:r w:rsidRPr="003D5CDA">
        <w:rPr>
          <w:rFonts w:ascii="Consolas" w:hAnsi="Consolas" w:cs="Menlo"/>
          <w:color w:val="000000"/>
          <w:sz w:val="22"/>
          <w:szCs w:val="22"/>
          <w:lang w:val="es-ES_tradnl" w:eastAsia="es-ES_tradnl"/>
        </w:rPr>
        <w:t xml:space="preserve"> error != </w:t>
      </w:r>
      <w:proofErr w:type="spellStart"/>
      <w:r w:rsidRPr="003D5CDA">
        <w:rPr>
          <w:rFonts w:ascii="Consolas" w:hAnsi="Consolas" w:cs="Menlo"/>
          <w:color w:val="AA0D91"/>
          <w:sz w:val="22"/>
          <w:szCs w:val="22"/>
          <w:lang w:val="es-ES_tradnl" w:eastAsia="es-ES_tradnl"/>
        </w:rPr>
        <w:t>nil</w:t>
      </w:r>
      <w:proofErr w:type="spellEnd"/>
      <w:r w:rsidRPr="003D5CDA">
        <w:rPr>
          <w:rFonts w:ascii="Consolas" w:hAnsi="Consolas" w:cs="Menlo"/>
          <w:color w:val="000000"/>
          <w:sz w:val="22"/>
          <w:szCs w:val="22"/>
          <w:lang w:val="es-ES_tradnl" w:eastAsia="es-ES_tradnl"/>
        </w:rPr>
        <w:t xml:space="preserve"> {</w:t>
      </w:r>
    </w:p>
    <w:p w14:paraId="306DBA4A" w14:textId="77777777" w:rsidR="003D5CDA" w:rsidRPr="003D5CDA" w:rsidRDefault="003D5CDA" w:rsidP="006530D9">
      <w:pPr>
        <w:widowControl w:val="0"/>
        <w:pBdr>
          <w:top w:val="single" w:sz="4" w:space="1" w:color="auto"/>
          <w:left w:val="single" w:sz="4" w:space="4" w:color="auto"/>
          <w:bottom w:val="single" w:sz="4" w:space="1" w:color="auto"/>
          <w:right w:val="single" w:sz="4" w:space="4" w:color="auto"/>
        </w:pBdr>
        <w:tabs>
          <w:tab w:val="left" w:pos="543"/>
        </w:tabs>
        <w:suppressAutoHyphens w:val="0"/>
        <w:autoSpaceDE w:val="0"/>
        <w:autoSpaceDN w:val="0"/>
        <w:adjustRightInd w:val="0"/>
        <w:jc w:val="left"/>
        <w:rPr>
          <w:rFonts w:ascii="Consolas" w:hAnsi="Consolas" w:cs="Menlo"/>
          <w:color w:val="000000"/>
          <w:sz w:val="22"/>
          <w:szCs w:val="22"/>
          <w:lang w:val="es-ES_tradnl" w:eastAsia="es-ES_tradnl"/>
        </w:rPr>
      </w:pPr>
      <w:r w:rsidRPr="003D5CDA">
        <w:rPr>
          <w:rFonts w:ascii="Consolas" w:hAnsi="Consolas" w:cs="Menlo"/>
          <w:color w:val="000000"/>
          <w:sz w:val="22"/>
          <w:szCs w:val="22"/>
          <w:lang w:val="es-ES_tradnl" w:eastAsia="es-ES_tradnl"/>
        </w:rPr>
        <w:t xml:space="preserve">                    </w:t>
      </w:r>
      <w:proofErr w:type="spellStart"/>
      <w:r w:rsidRPr="003D5CDA">
        <w:rPr>
          <w:rFonts w:ascii="Consolas" w:hAnsi="Consolas" w:cs="Menlo"/>
          <w:color w:val="AA0D91"/>
          <w:sz w:val="22"/>
          <w:szCs w:val="22"/>
          <w:lang w:val="es-ES_tradnl" w:eastAsia="es-ES_tradnl"/>
        </w:rPr>
        <w:t>self</w:t>
      </w:r>
      <w:r w:rsidRPr="003D5CDA">
        <w:rPr>
          <w:rFonts w:ascii="Consolas" w:hAnsi="Consolas" w:cs="Menlo"/>
          <w:color w:val="000000"/>
          <w:sz w:val="22"/>
          <w:szCs w:val="22"/>
          <w:lang w:val="es-ES_tradnl" w:eastAsia="es-ES_tradnl"/>
        </w:rPr>
        <w:t>.</w:t>
      </w:r>
      <w:r w:rsidRPr="003D5CDA">
        <w:rPr>
          <w:rFonts w:ascii="Consolas" w:hAnsi="Consolas" w:cs="Menlo"/>
          <w:color w:val="26474B"/>
          <w:sz w:val="22"/>
          <w:szCs w:val="22"/>
          <w:lang w:val="es-ES_tradnl" w:eastAsia="es-ES_tradnl"/>
        </w:rPr>
        <w:t>showAlert</w:t>
      </w:r>
      <w:proofErr w:type="spellEnd"/>
      <w:r w:rsidRPr="003D5CDA">
        <w:rPr>
          <w:rFonts w:ascii="Consolas" w:hAnsi="Consolas" w:cs="Menlo"/>
          <w:color w:val="000000"/>
          <w:sz w:val="22"/>
          <w:szCs w:val="22"/>
          <w:lang w:val="es-ES_tradnl" w:eastAsia="es-ES_tradnl"/>
        </w:rPr>
        <w:t>(</w:t>
      </w:r>
      <w:proofErr w:type="spellStart"/>
      <w:r w:rsidRPr="003D5CDA">
        <w:rPr>
          <w:rFonts w:ascii="Consolas" w:hAnsi="Consolas" w:cs="Menlo"/>
          <w:color w:val="000000"/>
          <w:sz w:val="22"/>
          <w:szCs w:val="22"/>
          <w:lang w:val="es-ES_tradnl" w:eastAsia="es-ES_tradnl"/>
        </w:rPr>
        <w:t>title</w:t>
      </w:r>
      <w:proofErr w:type="spellEnd"/>
      <w:r w:rsidRPr="003D5CDA">
        <w:rPr>
          <w:rFonts w:ascii="Consolas" w:hAnsi="Consolas" w:cs="Menlo"/>
          <w:color w:val="000000"/>
          <w:sz w:val="22"/>
          <w:szCs w:val="22"/>
          <w:lang w:val="es-ES_tradnl" w:eastAsia="es-ES_tradnl"/>
        </w:rPr>
        <w:t xml:space="preserve">: </w:t>
      </w:r>
      <w:r w:rsidRPr="003D5CDA">
        <w:rPr>
          <w:rFonts w:ascii="Consolas" w:hAnsi="Consolas" w:cs="Menlo"/>
          <w:color w:val="C41A16"/>
          <w:sz w:val="22"/>
          <w:szCs w:val="22"/>
          <w:lang w:val="es-ES_tradnl" w:eastAsia="es-ES_tradnl"/>
        </w:rPr>
        <w:t>"Registro fallido"</w:t>
      </w:r>
      <w:r w:rsidRPr="003D5CDA">
        <w:rPr>
          <w:rFonts w:ascii="Consolas" w:hAnsi="Consolas" w:cs="Menlo"/>
          <w:color w:val="000000"/>
          <w:sz w:val="22"/>
          <w:szCs w:val="22"/>
          <w:lang w:val="es-ES_tradnl" w:eastAsia="es-ES_tradnl"/>
        </w:rPr>
        <w:t>,</w:t>
      </w:r>
      <w:proofErr w:type="spellStart"/>
      <w:r w:rsidRPr="003D5CDA">
        <w:rPr>
          <w:rFonts w:ascii="Consolas" w:hAnsi="Consolas" w:cs="Menlo"/>
          <w:color w:val="000000"/>
          <w:sz w:val="22"/>
          <w:szCs w:val="22"/>
          <w:lang w:val="es-ES_tradnl" w:eastAsia="es-ES_tradnl"/>
        </w:rPr>
        <w:t>message</w:t>
      </w:r>
      <w:proofErr w:type="spellEnd"/>
      <w:r w:rsidRPr="003D5CDA">
        <w:rPr>
          <w:rFonts w:ascii="Consolas" w:hAnsi="Consolas" w:cs="Menlo"/>
          <w:color w:val="000000"/>
          <w:sz w:val="22"/>
          <w:szCs w:val="22"/>
          <w:lang w:val="es-ES_tradnl" w:eastAsia="es-ES_tradnl"/>
        </w:rPr>
        <w:t>: error!.</w:t>
      </w:r>
      <w:proofErr w:type="spellStart"/>
      <w:r w:rsidRPr="003D5CDA">
        <w:rPr>
          <w:rFonts w:ascii="Consolas" w:hAnsi="Consolas" w:cs="Menlo"/>
          <w:color w:val="5C2699"/>
          <w:sz w:val="22"/>
          <w:szCs w:val="22"/>
          <w:lang w:val="es-ES_tradnl" w:eastAsia="es-ES_tradnl"/>
        </w:rPr>
        <w:t>localizedDescription</w:t>
      </w:r>
      <w:proofErr w:type="spellEnd"/>
      <w:r w:rsidRPr="003D5CDA">
        <w:rPr>
          <w:rFonts w:ascii="Consolas" w:hAnsi="Consolas" w:cs="Menlo"/>
          <w:color w:val="000000"/>
          <w:sz w:val="22"/>
          <w:szCs w:val="22"/>
          <w:lang w:val="es-ES_tradnl" w:eastAsia="es-ES_tradnl"/>
        </w:rPr>
        <w:t>)</w:t>
      </w:r>
    </w:p>
    <w:p w14:paraId="7C90856A" w14:textId="77777777" w:rsidR="003D5CDA" w:rsidRPr="003D5CDA" w:rsidRDefault="003D5CDA" w:rsidP="006530D9">
      <w:pPr>
        <w:widowControl w:val="0"/>
        <w:pBdr>
          <w:top w:val="single" w:sz="4" w:space="1" w:color="auto"/>
          <w:left w:val="single" w:sz="4" w:space="4" w:color="auto"/>
          <w:bottom w:val="single" w:sz="4" w:space="1" w:color="auto"/>
          <w:right w:val="single" w:sz="4" w:space="4" w:color="auto"/>
        </w:pBdr>
        <w:tabs>
          <w:tab w:val="left" w:pos="543"/>
        </w:tabs>
        <w:suppressAutoHyphens w:val="0"/>
        <w:autoSpaceDE w:val="0"/>
        <w:autoSpaceDN w:val="0"/>
        <w:adjustRightInd w:val="0"/>
        <w:jc w:val="left"/>
        <w:rPr>
          <w:rFonts w:ascii="Consolas" w:hAnsi="Consolas" w:cs="Menlo"/>
          <w:color w:val="000000"/>
          <w:sz w:val="22"/>
          <w:szCs w:val="22"/>
          <w:lang w:val="es-ES_tradnl" w:eastAsia="es-ES_tradnl"/>
        </w:rPr>
      </w:pPr>
      <w:r w:rsidRPr="003D5CDA">
        <w:rPr>
          <w:rFonts w:ascii="Consolas" w:hAnsi="Consolas" w:cs="Menlo"/>
          <w:color w:val="000000"/>
          <w:sz w:val="22"/>
          <w:szCs w:val="22"/>
          <w:lang w:val="es-ES_tradnl" w:eastAsia="es-ES_tradnl"/>
        </w:rPr>
        <w:t xml:space="preserve">                    </w:t>
      </w:r>
      <w:proofErr w:type="spellStart"/>
      <w:r w:rsidRPr="003D5CDA">
        <w:rPr>
          <w:rFonts w:ascii="Consolas" w:hAnsi="Consolas" w:cs="Menlo"/>
          <w:color w:val="AA0D91"/>
          <w:sz w:val="22"/>
          <w:szCs w:val="22"/>
          <w:lang w:val="es-ES_tradnl" w:eastAsia="es-ES_tradnl"/>
        </w:rPr>
        <w:t>return</w:t>
      </w:r>
      <w:proofErr w:type="spellEnd"/>
    </w:p>
    <w:p w14:paraId="4F5B4039" w14:textId="77777777" w:rsidR="003D5CDA" w:rsidRPr="003D5CDA" w:rsidRDefault="003D5CDA" w:rsidP="006530D9">
      <w:pPr>
        <w:widowControl w:val="0"/>
        <w:pBdr>
          <w:top w:val="single" w:sz="4" w:space="1" w:color="auto"/>
          <w:left w:val="single" w:sz="4" w:space="4" w:color="auto"/>
          <w:bottom w:val="single" w:sz="4" w:space="1" w:color="auto"/>
          <w:right w:val="single" w:sz="4" w:space="4" w:color="auto"/>
        </w:pBdr>
        <w:tabs>
          <w:tab w:val="left" w:pos="543"/>
        </w:tabs>
        <w:suppressAutoHyphens w:val="0"/>
        <w:autoSpaceDE w:val="0"/>
        <w:autoSpaceDN w:val="0"/>
        <w:adjustRightInd w:val="0"/>
        <w:jc w:val="left"/>
        <w:rPr>
          <w:rFonts w:ascii="Consolas" w:hAnsi="Consolas" w:cs="Menlo"/>
          <w:color w:val="000000"/>
          <w:sz w:val="22"/>
          <w:szCs w:val="22"/>
          <w:lang w:val="es-ES_tradnl" w:eastAsia="es-ES_tradnl"/>
        </w:rPr>
      </w:pPr>
      <w:r w:rsidRPr="003D5CDA">
        <w:rPr>
          <w:rFonts w:ascii="Consolas" w:hAnsi="Consolas" w:cs="Menlo"/>
          <w:color w:val="000000"/>
          <w:sz w:val="22"/>
          <w:szCs w:val="22"/>
          <w:lang w:val="es-ES_tradnl" w:eastAsia="es-ES_tradnl"/>
        </w:rPr>
        <w:t xml:space="preserve">                }</w:t>
      </w:r>
      <w:proofErr w:type="spellStart"/>
      <w:r w:rsidRPr="003D5CDA">
        <w:rPr>
          <w:rFonts w:ascii="Consolas" w:hAnsi="Consolas" w:cs="Menlo"/>
          <w:color w:val="AA0D91"/>
          <w:sz w:val="22"/>
          <w:szCs w:val="22"/>
          <w:lang w:val="es-ES_tradnl" w:eastAsia="es-ES_tradnl"/>
        </w:rPr>
        <w:t>else</w:t>
      </w:r>
      <w:proofErr w:type="spellEnd"/>
      <w:r w:rsidRPr="003D5CDA">
        <w:rPr>
          <w:rFonts w:ascii="Consolas" w:hAnsi="Consolas" w:cs="Menlo"/>
          <w:color w:val="000000"/>
          <w:sz w:val="22"/>
          <w:szCs w:val="22"/>
          <w:lang w:val="es-ES_tradnl" w:eastAsia="es-ES_tradnl"/>
        </w:rPr>
        <w:t>{</w:t>
      </w:r>
    </w:p>
    <w:p w14:paraId="7ABBA957" w14:textId="77777777" w:rsidR="003D5CDA" w:rsidRPr="003D5CDA" w:rsidRDefault="003D5CDA" w:rsidP="006530D9">
      <w:pPr>
        <w:widowControl w:val="0"/>
        <w:pBdr>
          <w:top w:val="single" w:sz="4" w:space="1" w:color="auto"/>
          <w:left w:val="single" w:sz="4" w:space="4" w:color="auto"/>
          <w:bottom w:val="single" w:sz="4" w:space="1" w:color="auto"/>
          <w:right w:val="single" w:sz="4" w:space="4" w:color="auto"/>
        </w:pBdr>
        <w:tabs>
          <w:tab w:val="left" w:pos="543"/>
        </w:tabs>
        <w:suppressAutoHyphens w:val="0"/>
        <w:autoSpaceDE w:val="0"/>
        <w:autoSpaceDN w:val="0"/>
        <w:adjustRightInd w:val="0"/>
        <w:jc w:val="left"/>
        <w:rPr>
          <w:rFonts w:ascii="Consolas" w:hAnsi="Consolas" w:cs="Menlo"/>
          <w:color w:val="000000"/>
          <w:sz w:val="22"/>
          <w:szCs w:val="22"/>
          <w:lang w:val="es-ES_tradnl" w:eastAsia="es-ES_tradnl"/>
        </w:rPr>
      </w:pPr>
    </w:p>
    <w:p w14:paraId="0F35C886" w14:textId="71F3B879" w:rsidR="003D5CDA" w:rsidRPr="003D5CDA" w:rsidRDefault="003D5CDA" w:rsidP="006530D9">
      <w:pPr>
        <w:widowControl w:val="0"/>
        <w:pBdr>
          <w:top w:val="single" w:sz="4" w:space="1" w:color="auto"/>
          <w:left w:val="single" w:sz="4" w:space="4" w:color="auto"/>
          <w:bottom w:val="single" w:sz="4" w:space="1" w:color="auto"/>
          <w:right w:val="single" w:sz="4" w:space="4" w:color="auto"/>
        </w:pBdr>
        <w:tabs>
          <w:tab w:val="left" w:pos="543"/>
        </w:tabs>
        <w:suppressAutoHyphens w:val="0"/>
        <w:autoSpaceDE w:val="0"/>
        <w:autoSpaceDN w:val="0"/>
        <w:adjustRightInd w:val="0"/>
        <w:jc w:val="left"/>
        <w:rPr>
          <w:rFonts w:ascii="Consolas" w:hAnsi="Consolas" w:cs="Menlo"/>
          <w:color w:val="000000"/>
          <w:sz w:val="22"/>
          <w:szCs w:val="22"/>
          <w:lang w:val="es-ES_tradnl" w:eastAsia="es-ES_tradnl"/>
        </w:rPr>
      </w:pPr>
      <w:r w:rsidRPr="003D5CDA">
        <w:rPr>
          <w:rFonts w:ascii="Consolas" w:hAnsi="Consolas" w:cs="Menlo"/>
          <w:color w:val="000000"/>
          <w:sz w:val="22"/>
          <w:szCs w:val="22"/>
          <w:lang w:val="es-ES_tradnl" w:eastAsia="es-ES_tradnl"/>
        </w:rPr>
        <w:t xml:space="preserve">                    </w:t>
      </w:r>
      <w:r>
        <w:rPr>
          <w:rFonts w:ascii="Consolas" w:hAnsi="Consolas" w:cs="Menlo"/>
          <w:color w:val="AA0D91"/>
          <w:sz w:val="22"/>
          <w:szCs w:val="22"/>
          <w:lang w:val="es-ES_tradnl" w:eastAsia="es-ES_tradnl"/>
        </w:rPr>
        <w:t>//REGISTRO CORRECTO</w:t>
      </w:r>
    </w:p>
    <w:p w14:paraId="1D5A7FF8" w14:textId="77777777" w:rsidR="003D5CDA" w:rsidRPr="003D5CDA" w:rsidRDefault="003D5CDA" w:rsidP="006530D9">
      <w:pPr>
        <w:widowControl w:val="0"/>
        <w:pBdr>
          <w:top w:val="single" w:sz="4" w:space="1" w:color="auto"/>
          <w:left w:val="single" w:sz="4" w:space="4" w:color="auto"/>
          <w:bottom w:val="single" w:sz="4" w:space="1" w:color="auto"/>
          <w:right w:val="single" w:sz="4" w:space="4" w:color="auto"/>
        </w:pBdr>
        <w:tabs>
          <w:tab w:val="left" w:pos="543"/>
        </w:tabs>
        <w:suppressAutoHyphens w:val="0"/>
        <w:autoSpaceDE w:val="0"/>
        <w:autoSpaceDN w:val="0"/>
        <w:adjustRightInd w:val="0"/>
        <w:jc w:val="left"/>
        <w:rPr>
          <w:rFonts w:ascii="Consolas" w:hAnsi="Consolas" w:cs="Menlo"/>
          <w:color w:val="000000"/>
          <w:sz w:val="22"/>
          <w:szCs w:val="22"/>
          <w:lang w:val="es-ES_tradnl" w:eastAsia="es-ES_tradnl"/>
        </w:rPr>
      </w:pPr>
      <w:r w:rsidRPr="003D5CDA">
        <w:rPr>
          <w:rFonts w:ascii="Consolas" w:hAnsi="Consolas" w:cs="Menlo"/>
          <w:color w:val="000000"/>
          <w:sz w:val="22"/>
          <w:szCs w:val="22"/>
          <w:lang w:val="es-ES_tradnl" w:eastAsia="es-ES_tradnl"/>
        </w:rPr>
        <w:t xml:space="preserve">                    </w:t>
      </w:r>
      <w:proofErr w:type="spellStart"/>
      <w:r w:rsidRPr="003D5CDA">
        <w:rPr>
          <w:rFonts w:ascii="Consolas" w:hAnsi="Consolas" w:cs="Menlo"/>
          <w:color w:val="AA0D91"/>
          <w:sz w:val="22"/>
          <w:szCs w:val="22"/>
          <w:lang w:val="es-ES_tradnl" w:eastAsia="es-ES_tradnl"/>
        </w:rPr>
        <w:t>return</w:t>
      </w:r>
      <w:proofErr w:type="spellEnd"/>
      <w:r w:rsidRPr="003D5CDA">
        <w:rPr>
          <w:rFonts w:ascii="Consolas" w:hAnsi="Consolas" w:cs="Menlo"/>
          <w:color w:val="000000"/>
          <w:sz w:val="22"/>
          <w:szCs w:val="22"/>
          <w:lang w:val="es-ES_tradnl" w:eastAsia="es-ES_tradnl"/>
        </w:rPr>
        <w:t xml:space="preserve"> </w:t>
      </w:r>
    </w:p>
    <w:p w14:paraId="33EC04EB" w14:textId="77777777" w:rsidR="003D5CDA" w:rsidRPr="003D5CDA" w:rsidRDefault="003D5CDA" w:rsidP="006530D9">
      <w:pPr>
        <w:widowControl w:val="0"/>
        <w:pBdr>
          <w:top w:val="single" w:sz="4" w:space="1" w:color="auto"/>
          <w:left w:val="single" w:sz="4" w:space="4" w:color="auto"/>
          <w:bottom w:val="single" w:sz="4" w:space="1" w:color="auto"/>
          <w:right w:val="single" w:sz="4" w:space="4" w:color="auto"/>
        </w:pBdr>
        <w:tabs>
          <w:tab w:val="left" w:pos="543"/>
        </w:tabs>
        <w:suppressAutoHyphens w:val="0"/>
        <w:autoSpaceDE w:val="0"/>
        <w:autoSpaceDN w:val="0"/>
        <w:adjustRightInd w:val="0"/>
        <w:jc w:val="left"/>
        <w:rPr>
          <w:rFonts w:ascii="Consolas" w:hAnsi="Consolas" w:cs="Menlo"/>
          <w:color w:val="000000"/>
          <w:sz w:val="22"/>
          <w:szCs w:val="22"/>
          <w:lang w:val="es-ES_tradnl" w:eastAsia="es-ES_tradnl"/>
        </w:rPr>
      </w:pPr>
      <w:r w:rsidRPr="003D5CDA">
        <w:rPr>
          <w:rFonts w:ascii="Consolas" w:hAnsi="Consolas" w:cs="Menlo"/>
          <w:color w:val="000000"/>
          <w:sz w:val="22"/>
          <w:szCs w:val="22"/>
          <w:lang w:val="es-ES_tradnl" w:eastAsia="es-ES_tradnl"/>
        </w:rPr>
        <w:t xml:space="preserve">                }</w:t>
      </w:r>
    </w:p>
    <w:p w14:paraId="3470A03D" w14:textId="4245F85D" w:rsidR="003D5CDA" w:rsidRDefault="003D5CDA" w:rsidP="006530D9">
      <w:pPr>
        <w:pBdr>
          <w:top w:val="single" w:sz="4" w:space="1" w:color="auto"/>
          <w:left w:val="single" w:sz="4" w:space="4" w:color="auto"/>
          <w:bottom w:val="single" w:sz="4" w:space="1" w:color="auto"/>
          <w:right w:val="single" w:sz="4" w:space="4" w:color="auto"/>
        </w:pBdr>
        <w:rPr>
          <w:rFonts w:cs="Arial"/>
        </w:rPr>
      </w:pPr>
      <w:r w:rsidRPr="003D5CDA">
        <w:rPr>
          <w:rFonts w:ascii="Consolas" w:hAnsi="Consolas" w:cs="Menlo"/>
          <w:color w:val="000000"/>
          <w:sz w:val="22"/>
          <w:szCs w:val="22"/>
          <w:lang w:val="es-ES_tradnl" w:eastAsia="es-ES_tradnl"/>
        </w:rPr>
        <w:t xml:space="preserve">            })</w:t>
      </w:r>
      <w:r>
        <w:rPr>
          <w:rFonts w:cs="Arial"/>
        </w:rPr>
        <w:t xml:space="preserve"> </w:t>
      </w:r>
    </w:p>
    <w:p w14:paraId="5FC01AA0" w14:textId="77777777" w:rsidR="003D5CDA" w:rsidRPr="00D07AC0" w:rsidRDefault="003D5CDA" w:rsidP="00160112">
      <w:pPr>
        <w:rPr>
          <w:rFonts w:cs="Arial"/>
        </w:rPr>
      </w:pPr>
    </w:p>
    <w:p w14:paraId="2E882B05" w14:textId="1819865B" w:rsidR="00D07AC0" w:rsidRPr="00D07AC0" w:rsidRDefault="00D07AC0" w:rsidP="00160112">
      <w:pPr>
        <w:rPr>
          <w:rFonts w:cs="Arial"/>
        </w:rPr>
      </w:pPr>
      <w:proofErr w:type="spellStart"/>
      <w:r w:rsidRPr="00D07AC0">
        <w:rPr>
          <w:rFonts w:cs="Arial"/>
        </w:rPr>
        <w:t>Login</w:t>
      </w:r>
      <w:proofErr w:type="spellEnd"/>
      <w:r w:rsidRPr="00D07AC0">
        <w:rPr>
          <w:rFonts w:cs="Arial"/>
        </w:rPr>
        <w:t>:</w:t>
      </w:r>
    </w:p>
    <w:p w14:paraId="38E72F97" w14:textId="77777777" w:rsidR="00D07AC0" w:rsidRPr="00D07AC0" w:rsidRDefault="00D07AC0" w:rsidP="00160112">
      <w:pPr>
        <w:rPr>
          <w:rFonts w:cs="Arial"/>
        </w:rPr>
      </w:pPr>
    </w:p>
    <w:p w14:paraId="06901CEF" w14:textId="31D12C58" w:rsidR="00D07AC0" w:rsidRPr="00D07AC0" w:rsidRDefault="00D07AC0" w:rsidP="0041113D">
      <w:pPr>
        <w:rPr>
          <w:rFonts w:cs="Arial"/>
        </w:rPr>
      </w:pPr>
      <w:r w:rsidRPr="00D07AC0">
        <w:rPr>
          <w:rFonts w:cs="Arial"/>
        </w:rPr>
        <w:t>Para realizar la operación de logado en la aplicación, necesitaremos habernos registrado previamente</w:t>
      </w:r>
      <w:r w:rsidR="0041113D">
        <w:rPr>
          <w:rFonts w:cs="Arial"/>
        </w:rPr>
        <w:t xml:space="preserve"> y como se anotó anteriormente, en esta fase solo podemos entrar utilizando</w:t>
      </w:r>
      <w:r w:rsidRPr="00D07AC0">
        <w:rPr>
          <w:rFonts w:cs="Arial"/>
        </w:rPr>
        <w:t xml:space="preserve"> email y contraseña, el código Swift a utilizar será el siguiente:</w:t>
      </w:r>
    </w:p>
    <w:p w14:paraId="37C7A6BC" w14:textId="77777777" w:rsidR="00D07AC0" w:rsidRDefault="00D07AC0" w:rsidP="00160112">
      <w:pPr>
        <w:rPr>
          <w:rFonts w:ascii="Consolas" w:hAnsi="Consolas"/>
        </w:rPr>
      </w:pPr>
    </w:p>
    <w:p w14:paraId="687F8DFD" w14:textId="7E957CEC" w:rsidR="00D07AC0" w:rsidRPr="00D07AC0" w:rsidRDefault="00D07AC0" w:rsidP="006530D9">
      <w:pPr>
        <w:widowControl w:val="0"/>
        <w:pBdr>
          <w:top w:val="single" w:sz="4" w:space="1" w:color="auto"/>
          <w:left w:val="single" w:sz="4" w:space="4" w:color="auto"/>
          <w:bottom w:val="single" w:sz="4" w:space="1" w:color="auto"/>
          <w:right w:val="single" w:sz="4" w:space="4" w:color="auto"/>
        </w:pBdr>
        <w:tabs>
          <w:tab w:val="left" w:pos="543"/>
        </w:tabs>
        <w:suppressAutoHyphens w:val="0"/>
        <w:autoSpaceDE w:val="0"/>
        <w:autoSpaceDN w:val="0"/>
        <w:adjustRightInd w:val="0"/>
        <w:jc w:val="left"/>
        <w:rPr>
          <w:rFonts w:ascii="Consolas" w:hAnsi="Consolas" w:cs="Menlo"/>
          <w:color w:val="000000"/>
          <w:sz w:val="22"/>
          <w:szCs w:val="22"/>
          <w:lang w:val="es-ES_tradnl" w:eastAsia="es-ES_tradnl"/>
        </w:rPr>
      </w:pPr>
      <w:proofErr w:type="spellStart"/>
      <w:r w:rsidRPr="00D07AC0">
        <w:rPr>
          <w:rFonts w:ascii="Consolas" w:hAnsi="Consolas" w:cs="Menlo"/>
          <w:color w:val="3F6E74"/>
          <w:sz w:val="22"/>
          <w:szCs w:val="22"/>
          <w:lang w:val="es-ES_tradnl" w:eastAsia="es-ES_tradnl"/>
        </w:rPr>
        <w:t>FIRAuth</w:t>
      </w:r>
      <w:r w:rsidRPr="00D07AC0">
        <w:rPr>
          <w:rFonts w:ascii="Consolas" w:hAnsi="Consolas" w:cs="Menlo"/>
          <w:color w:val="000000"/>
          <w:sz w:val="22"/>
          <w:szCs w:val="22"/>
          <w:lang w:val="es-ES_tradnl" w:eastAsia="es-ES_tradnl"/>
        </w:rPr>
        <w:t>.</w:t>
      </w:r>
      <w:r w:rsidRPr="00D07AC0">
        <w:rPr>
          <w:rFonts w:ascii="Consolas" w:hAnsi="Consolas" w:cs="Menlo"/>
          <w:color w:val="26474B"/>
          <w:sz w:val="22"/>
          <w:szCs w:val="22"/>
          <w:lang w:val="es-ES_tradnl" w:eastAsia="es-ES_tradnl"/>
        </w:rPr>
        <w:t>auth</w:t>
      </w:r>
      <w:proofErr w:type="spellEnd"/>
      <w:r w:rsidRPr="00D07AC0">
        <w:rPr>
          <w:rFonts w:ascii="Consolas" w:hAnsi="Consolas" w:cs="Menlo"/>
          <w:color w:val="000000"/>
          <w:sz w:val="22"/>
          <w:szCs w:val="22"/>
          <w:lang w:val="es-ES_tradnl" w:eastAsia="es-ES_tradnl"/>
        </w:rPr>
        <w:t>()?.</w:t>
      </w:r>
      <w:proofErr w:type="spellStart"/>
      <w:r w:rsidRPr="00D07AC0">
        <w:rPr>
          <w:rFonts w:ascii="Consolas" w:hAnsi="Consolas" w:cs="Menlo"/>
          <w:color w:val="26474B"/>
          <w:sz w:val="22"/>
          <w:szCs w:val="22"/>
          <w:lang w:val="es-ES_tradnl" w:eastAsia="es-ES_tradnl"/>
        </w:rPr>
        <w:t>signIn</w:t>
      </w:r>
      <w:proofErr w:type="spellEnd"/>
      <w:r w:rsidRPr="00D07AC0">
        <w:rPr>
          <w:rFonts w:ascii="Consolas" w:hAnsi="Consolas" w:cs="Menlo"/>
          <w:color w:val="000000"/>
          <w:sz w:val="22"/>
          <w:szCs w:val="22"/>
          <w:lang w:val="es-ES_tradnl" w:eastAsia="es-ES_tradnl"/>
        </w:rPr>
        <w:t>(</w:t>
      </w:r>
      <w:proofErr w:type="spellStart"/>
      <w:r w:rsidRPr="00D07AC0">
        <w:rPr>
          <w:rFonts w:ascii="Consolas" w:hAnsi="Consolas" w:cs="Menlo"/>
          <w:color w:val="000000"/>
          <w:sz w:val="22"/>
          <w:szCs w:val="22"/>
          <w:lang w:val="es-ES_tradnl" w:eastAsia="es-ES_tradnl"/>
        </w:rPr>
        <w:t>withEmail</w:t>
      </w:r>
      <w:proofErr w:type="spellEnd"/>
      <w:r w:rsidRPr="00D07AC0">
        <w:rPr>
          <w:rFonts w:ascii="Consolas" w:hAnsi="Consolas" w:cs="Menlo"/>
          <w:color w:val="000000"/>
          <w:sz w:val="22"/>
          <w:szCs w:val="22"/>
          <w:lang w:val="es-ES_tradnl" w:eastAsia="es-ES_tradnl"/>
        </w:rPr>
        <w:t xml:space="preserve">: email, </w:t>
      </w:r>
      <w:proofErr w:type="spellStart"/>
      <w:r w:rsidRPr="00D07AC0">
        <w:rPr>
          <w:rFonts w:ascii="Consolas" w:hAnsi="Consolas" w:cs="Menlo"/>
          <w:color w:val="000000"/>
          <w:sz w:val="22"/>
          <w:szCs w:val="22"/>
          <w:lang w:val="es-ES_tradnl" w:eastAsia="es-ES_tradnl"/>
        </w:rPr>
        <w:t>password</w:t>
      </w:r>
      <w:proofErr w:type="spellEnd"/>
      <w:r w:rsidRPr="00D07AC0">
        <w:rPr>
          <w:rFonts w:ascii="Consolas" w:hAnsi="Consolas" w:cs="Menlo"/>
          <w:color w:val="000000"/>
          <w:sz w:val="22"/>
          <w:szCs w:val="22"/>
          <w:lang w:val="es-ES_tradnl" w:eastAsia="es-ES_tradnl"/>
        </w:rPr>
        <w:t xml:space="preserve">: </w:t>
      </w:r>
      <w:proofErr w:type="spellStart"/>
      <w:r w:rsidRPr="00D07AC0">
        <w:rPr>
          <w:rFonts w:ascii="Consolas" w:hAnsi="Consolas" w:cs="Menlo"/>
          <w:color w:val="000000"/>
          <w:sz w:val="22"/>
          <w:szCs w:val="22"/>
          <w:lang w:val="es-ES_tradnl" w:eastAsia="es-ES_tradnl"/>
        </w:rPr>
        <w:t>pass</w:t>
      </w:r>
      <w:proofErr w:type="spellEnd"/>
      <w:r w:rsidRPr="00D07AC0">
        <w:rPr>
          <w:rFonts w:ascii="Consolas" w:hAnsi="Consolas" w:cs="Menlo"/>
          <w:color w:val="000000"/>
          <w:sz w:val="22"/>
          <w:szCs w:val="22"/>
          <w:lang w:val="es-ES_tradnl" w:eastAsia="es-ES_tradnl"/>
        </w:rPr>
        <w:t>){ (</w:t>
      </w:r>
      <w:proofErr w:type="spellStart"/>
      <w:r w:rsidRPr="00D07AC0">
        <w:rPr>
          <w:rFonts w:ascii="Consolas" w:hAnsi="Consolas" w:cs="Menlo"/>
          <w:color w:val="000000"/>
          <w:sz w:val="22"/>
          <w:szCs w:val="22"/>
          <w:lang w:val="es-ES_tradnl" w:eastAsia="es-ES_tradnl"/>
        </w:rPr>
        <w:t>user</w:t>
      </w:r>
      <w:proofErr w:type="spellEnd"/>
      <w:r w:rsidRPr="00D07AC0">
        <w:rPr>
          <w:rFonts w:ascii="Consolas" w:hAnsi="Consolas" w:cs="Menlo"/>
          <w:color w:val="000000"/>
          <w:sz w:val="22"/>
          <w:szCs w:val="22"/>
          <w:lang w:val="es-ES_tradnl" w:eastAsia="es-ES_tradnl"/>
        </w:rPr>
        <w:t xml:space="preserve">, error) </w:t>
      </w:r>
      <w:r w:rsidRPr="00D07AC0">
        <w:rPr>
          <w:rFonts w:ascii="Consolas" w:hAnsi="Consolas" w:cs="Menlo"/>
          <w:color w:val="AA0D91"/>
          <w:sz w:val="22"/>
          <w:szCs w:val="22"/>
          <w:lang w:val="es-ES_tradnl" w:eastAsia="es-ES_tradnl"/>
        </w:rPr>
        <w:t>in</w:t>
      </w:r>
    </w:p>
    <w:p w14:paraId="00771674" w14:textId="085D2D8B" w:rsidR="00D07AC0" w:rsidRPr="00D07AC0" w:rsidRDefault="00D07AC0" w:rsidP="006530D9">
      <w:pPr>
        <w:widowControl w:val="0"/>
        <w:pBdr>
          <w:top w:val="single" w:sz="4" w:space="1" w:color="auto"/>
          <w:left w:val="single" w:sz="4" w:space="4" w:color="auto"/>
          <w:bottom w:val="single" w:sz="4" w:space="1" w:color="auto"/>
          <w:right w:val="single" w:sz="4" w:space="4" w:color="auto"/>
        </w:pBdr>
        <w:tabs>
          <w:tab w:val="left" w:pos="543"/>
        </w:tabs>
        <w:suppressAutoHyphens w:val="0"/>
        <w:autoSpaceDE w:val="0"/>
        <w:autoSpaceDN w:val="0"/>
        <w:adjustRightInd w:val="0"/>
        <w:jc w:val="left"/>
        <w:rPr>
          <w:rFonts w:ascii="Consolas" w:hAnsi="Consolas" w:cs="Menlo"/>
          <w:color w:val="000000"/>
          <w:sz w:val="22"/>
          <w:szCs w:val="22"/>
          <w:lang w:val="es-ES_tradnl" w:eastAsia="es-ES_tradnl"/>
        </w:rPr>
      </w:pPr>
      <w:r w:rsidRPr="00D07AC0">
        <w:rPr>
          <w:rFonts w:ascii="Consolas" w:hAnsi="Consolas" w:cs="Menlo"/>
          <w:color w:val="000000"/>
          <w:sz w:val="22"/>
          <w:szCs w:val="22"/>
          <w:lang w:val="es-ES_tradnl" w:eastAsia="es-ES_tradnl"/>
        </w:rPr>
        <w:tab/>
      </w:r>
      <w:proofErr w:type="spellStart"/>
      <w:r w:rsidRPr="00D07AC0">
        <w:rPr>
          <w:rFonts w:ascii="Consolas" w:hAnsi="Consolas" w:cs="Menlo"/>
          <w:color w:val="AA0D91"/>
          <w:sz w:val="22"/>
          <w:szCs w:val="22"/>
          <w:lang w:val="es-ES_tradnl" w:eastAsia="es-ES_tradnl"/>
        </w:rPr>
        <w:t>if</w:t>
      </w:r>
      <w:proofErr w:type="spellEnd"/>
      <w:r w:rsidRPr="00D07AC0">
        <w:rPr>
          <w:rFonts w:ascii="Consolas" w:hAnsi="Consolas" w:cs="Menlo"/>
          <w:color w:val="000000"/>
          <w:sz w:val="22"/>
          <w:szCs w:val="22"/>
          <w:lang w:val="es-ES_tradnl" w:eastAsia="es-ES_tradnl"/>
        </w:rPr>
        <w:t xml:space="preserve"> error != </w:t>
      </w:r>
      <w:proofErr w:type="spellStart"/>
      <w:r w:rsidRPr="00D07AC0">
        <w:rPr>
          <w:rFonts w:ascii="Consolas" w:hAnsi="Consolas" w:cs="Menlo"/>
          <w:color w:val="AA0D91"/>
          <w:sz w:val="22"/>
          <w:szCs w:val="22"/>
          <w:lang w:val="es-ES_tradnl" w:eastAsia="es-ES_tradnl"/>
        </w:rPr>
        <w:t>nil</w:t>
      </w:r>
      <w:proofErr w:type="spellEnd"/>
      <w:r w:rsidRPr="00D07AC0">
        <w:rPr>
          <w:rFonts w:ascii="Consolas" w:hAnsi="Consolas" w:cs="Menlo"/>
          <w:color w:val="000000"/>
          <w:sz w:val="22"/>
          <w:szCs w:val="22"/>
          <w:lang w:val="es-ES_tradnl" w:eastAsia="es-ES_tradnl"/>
        </w:rPr>
        <w:t>{</w:t>
      </w:r>
    </w:p>
    <w:p w14:paraId="73A5170F" w14:textId="7F96CDB5" w:rsidR="00D07AC0" w:rsidRPr="00D07AC0" w:rsidRDefault="00D07AC0" w:rsidP="006530D9">
      <w:pPr>
        <w:widowControl w:val="0"/>
        <w:pBdr>
          <w:top w:val="single" w:sz="4" w:space="1" w:color="auto"/>
          <w:left w:val="single" w:sz="4" w:space="4" w:color="auto"/>
          <w:bottom w:val="single" w:sz="4" w:space="1" w:color="auto"/>
          <w:right w:val="single" w:sz="4" w:space="4" w:color="auto"/>
        </w:pBdr>
        <w:tabs>
          <w:tab w:val="left" w:pos="543"/>
        </w:tabs>
        <w:suppressAutoHyphens w:val="0"/>
        <w:autoSpaceDE w:val="0"/>
        <w:autoSpaceDN w:val="0"/>
        <w:adjustRightInd w:val="0"/>
        <w:jc w:val="left"/>
        <w:rPr>
          <w:rFonts w:ascii="Consolas" w:hAnsi="Consolas" w:cs="Menlo"/>
          <w:color w:val="000000"/>
          <w:sz w:val="22"/>
          <w:szCs w:val="22"/>
          <w:lang w:val="es-ES_tradnl" w:eastAsia="es-ES_tradnl"/>
        </w:rPr>
      </w:pPr>
      <w:r w:rsidRPr="00D07AC0">
        <w:rPr>
          <w:rFonts w:ascii="Consolas" w:hAnsi="Consolas" w:cs="Menlo"/>
          <w:color w:val="000000"/>
          <w:sz w:val="22"/>
          <w:szCs w:val="22"/>
          <w:lang w:val="es-ES_tradnl" w:eastAsia="es-ES_tradnl"/>
        </w:rPr>
        <w:tab/>
      </w:r>
      <w:r w:rsidRPr="00D07AC0">
        <w:rPr>
          <w:rFonts w:ascii="Consolas" w:hAnsi="Consolas" w:cs="Menlo"/>
          <w:color w:val="000000"/>
          <w:sz w:val="22"/>
          <w:szCs w:val="22"/>
          <w:lang w:val="es-ES_tradnl" w:eastAsia="es-ES_tradnl"/>
        </w:rPr>
        <w:tab/>
      </w:r>
      <w:proofErr w:type="spellStart"/>
      <w:r w:rsidRPr="00D07AC0">
        <w:rPr>
          <w:rFonts w:ascii="Consolas" w:hAnsi="Consolas" w:cs="Menlo"/>
          <w:color w:val="AA0D91"/>
          <w:sz w:val="22"/>
          <w:szCs w:val="22"/>
          <w:lang w:val="es-ES_tradnl" w:eastAsia="es-ES_tradnl"/>
        </w:rPr>
        <w:t>self</w:t>
      </w:r>
      <w:r w:rsidRPr="00D07AC0">
        <w:rPr>
          <w:rFonts w:ascii="Consolas" w:hAnsi="Consolas" w:cs="Menlo"/>
          <w:color w:val="000000"/>
          <w:sz w:val="22"/>
          <w:szCs w:val="22"/>
          <w:lang w:val="es-ES_tradnl" w:eastAsia="es-ES_tradnl"/>
        </w:rPr>
        <w:t>.</w:t>
      </w:r>
      <w:r w:rsidRPr="00D07AC0">
        <w:rPr>
          <w:rFonts w:ascii="Consolas" w:hAnsi="Consolas" w:cs="Menlo"/>
          <w:color w:val="26474B"/>
          <w:sz w:val="22"/>
          <w:szCs w:val="22"/>
          <w:lang w:val="es-ES_tradnl" w:eastAsia="es-ES_tradnl"/>
        </w:rPr>
        <w:t>showAlert</w:t>
      </w:r>
      <w:proofErr w:type="spellEnd"/>
      <w:r w:rsidRPr="00D07AC0">
        <w:rPr>
          <w:rFonts w:ascii="Consolas" w:hAnsi="Consolas" w:cs="Menlo"/>
          <w:color w:val="000000"/>
          <w:sz w:val="22"/>
          <w:szCs w:val="22"/>
          <w:lang w:val="es-ES_tradnl" w:eastAsia="es-ES_tradnl"/>
        </w:rPr>
        <w:t>(</w:t>
      </w:r>
      <w:proofErr w:type="spellStart"/>
      <w:r w:rsidRPr="00D07AC0">
        <w:rPr>
          <w:rFonts w:ascii="Consolas" w:hAnsi="Consolas" w:cs="Menlo"/>
          <w:color w:val="000000"/>
          <w:sz w:val="22"/>
          <w:szCs w:val="22"/>
          <w:lang w:val="es-ES_tradnl" w:eastAsia="es-ES_tradnl"/>
        </w:rPr>
        <w:t>title</w:t>
      </w:r>
      <w:proofErr w:type="spellEnd"/>
      <w:r w:rsidRPr="00D07AC0">
        <w:rPr>
          <w:rFonts w:ascii="Consolas" w:hAnsi="Consolas" w:cs="Menlo"/>
          <w:color w:val="000000"/>
          <w:sz w:val="22"/>
          <w:szCs w:val="22"/>
          <w:lang w:val="es-ES_tradnl" w:eastAsia="es-ES_tradnl"/>
        </w:rPr>
        <w:t xml:space="preserve">: </w:t>
      </w:r>
      <w:r w:rsidRPr="00D07AC0">
        <w:rPr>
          <w:rFonts w:ascii="Consolas" w:hAnsi="Consolas" w:cs="Menlo"/>
          <w:color w:val="C41A16"/>
          <w:sz w:val="22"/>
          <w:szCs w:val="22"/>
          <w:lang w:val="es-ES_tradnl" w:eastAsia="es-ES_tradnl"/>
        </w:rPr>
        <w:t>"Error al iniciar sesión"</w:t>
      </w:r>
      <w:r w:rsidRPr="00D07AC0">
        <w:rPr>
          <w:rFonts w:ascii="Consolas" w:hAnsi="Consolas" w:cs="Menlo"/>
          <w:color w:val="000000"/>
          <w:sz w:val="22"/>
          <w:szCs w:val="22"/>
          <w:lang w:val="es-ES_tradnl" w:eastAsia="es-ES_tradnl"/>
        </w:rPr>
        <w:t>,</w:t>
      </w:r>
      <w:proofErr w:type="spellStart"/>
      <w:r w:rsidRPr="00D07AC0">
        <w:rPr>
          <w:rFonts w:ascii="Consolas" w:hAnsi="Consolas" w:cs="Menlo"/>
          <w:color w:val="000000"/>
          <w:sz w:val="22"/>
          <w:szCs w:val="22"/>
          <w:lang w:val="es-ES_tradnl" w:eastAsia="es-ES_tradnl"/>
        </w:rPr>
        <w:t>message</w:t>
      </w:r>
      <w:proofErr w:type="spellEnd"/>
      <w:r w:rsidRPr="00D07AC0">
        <w:rPr>
          <w:rFonts w:ascii="Consolas" w:hAnsi="Consolas" w:cs="Menlo"/>
          <w:color w:val="000000"/>
          <w:sz w:val="22"/>
          <w:szCs w:val="22"/>
          <w:lang w:val="es-ES_tradnl" w:eastAsia="es-ES_tradnl"/>
        </w:rPr>
        <w:t>: (error?.</w:t>
      </w:r>
      <w:proofErr w:type="spellStart"/>
      <w:r w:rsidRPr="00D07AC0">
        <w:rPr>
          <w:rFonts w:ascii="Consolas" w:hAnsi="Consolas" w:cs="Menlo"/>
          <w:color w:val="5C2699"/>
          <w:sz w:val="22"/>
          <w:szCs w:val="22"/>
          <w:lang w:val="es-ES_tradnl" w:eastAsia="es-ES_tradnl"/>
        </w:rPr>
        <w:t>localizedDescription</w:t>
      </w:r>
      <w:proofErr w:type="spellEnd"/>
      <w:r w:rsidRPr="00D07AC0">
        <w:rPr>
          <w:rFonts w:ascii="Consolas" w:hAnsi="Consolas" w:cs="Menlo"/>
          <w:color w:val="000000"/>
          <w:sz w:val="22"/>
          <w:szCs w:val="22"/>
          <w:lang w:val="es-ES_tradnl" w:eastAsia="es-ES_tradnl"/>
        </w:rPr>
        <w:t>)!)</w:t>
      </w:r>
    </w:p>
    <w:p w14:paraId="1F72A020" w14:textId="60E87A4D" w:rsidR="00D07AC0" w:rsidRPr="00D07AC0" w:rsidRDefault="00D07AC0" w:rsidP="006530D9">
      <w:pPr>
        <w:widowControl w:val="0"/>
        <w:pBdr>
          <w:top w:val="single" w:sz="4" w:space="1" w:color="auto"/>
          <w:left w:val="single" w:sz="4" w:space="4" w:color="auto"/>
          <w:bottom w:val="single" w:sz="4" w:space="1" w:color="auto"/>
          <w:right w:val="single" w:sz="4" w:space="4" w:color="auto"/>
        </w:pBdr>
        <w:tabs>
          <w:tab w:val="left" w:pos="543"/>
        </w:tabs>
        <w:suppressAutoHyphens w:val="0"/>
        <w:autoSpaceDE w:val="0"/>
        <w:autoSpaceDN w:val="0"/>
        <w:adjustRightInd w:val="0"/>
        <w:jc w:val="left"/>
        <w:rPr>
          <w:rFonts w:ascii="Consolas" w:hAnsi="Consolas" w:cs="Menlo"/>
          <w:color w:val="000000"/>
          <w:sz w:val="22"/>
          <w:szCs w:val="22"/>
          <w:lang w:val="es-ES_tradnl" w:eastAsia="es-ES_tradnl"/>
        </w:rPr>
      </w:pPr>
      <w:r w:rsidRPr="00D07AC0">
        <w:rPr>
          <w:rFonts w:ascii="Consolas" w:hAnsi="Consolas" w:cs="Menlo"/>
          <w:color w:val="000000"/>
          <w:sz w:val="22"/>
          <w:szCs w:val="22"/>
          <w:lang w:val="es-ES_tradnl" w:eastAsia="es-ES_tradnl"/>
        </w:rPr>
        <w:tab/>
        <w:t>}</w:t>
      </w:r>
      <w:proofErr w:type="spellStart"/>
      <w:r w:rsidRPr="00D07AC0">
        <w:rPr>
          <w:rFonts w:ascii="Consolas" w:hAnsi="Consolas" w:cs="Menlo"/>
          <w:color w:val="AA0D91"/>
          <w:sz w:val="22"/>
          <w:szCs w:val="22"/>
          <w:lang w:val="es-ES_tradnl" w:eastAsia="es-ES_tradnl"/>
        </w:rPr>
        <w:t>else</w:t>
      </w:r>
      <w:proofErr w:type="spellEnd"/>
      <w:r w:rsidRPr="00D07AC0">
        <w:rPr>
          <w:rFonts w:ascii="Consolas" w:hAnsi="Consolas" w:cs="Menlo"/>
          <w:color w:val="000000"/>
          <w:sz w:val="22"/>
          <w:szCs w:val="22"/>
          <w:lang w:val="es-ES_tradnl" w:eastAsia="es-ES_tradnl"/>
        </w:rPr>
        <w:t>{</w:t>
      </w:r>
    </w:p>
    <w:p w14:paraId="0B75AC71" w14:textId="5347BC39" w:rsidR="00D07AC0" w:rsidRPr="00D07AC0" w:rsidRDefault="00D07AC0" w:rsidP="006530D9">
      <w:pPr>
        <w:widowControl w:val="0"/>
        <w:pBdr>
          <w:top w:val="single" w:sz="4" w:space="1" w:color="auto"/>
          <w:left w:val="single" w:sz="4" w:space="4" w:color="auto"/>
          <w:bottom w:val="single" w:sz="4" w:space="1" w:color="auto"/>
          <w:right w:val="single" w:sz="4" w:space="4" w:color="auto"/>
        </w:pBdr>
        <w:tabs>
          <w:tab w:val="left" w:pos="543"/>
        </w:tabs>
        <w:suppressAutoHyphens w:val="0"/>
        <w:autoSpaceDE w:val="0"/>
        <w:autoSpaceDN w:val="0"/>
        <w:adjustRightInd w:val="0"/>
        <w:jc w:val="left"/>
        <w:rPr>
          <w:rFonts w:ascii="Consolas" w:hAnsi="Consolas" w:cs="Menlo"/>
          <w:color w:val="000000"/>
          <w:sz w:val="22"/>
          <w:szCs w:val="22"/>
          <w:lang w:val="es-ES_tradnl" w:eastAsia="es-ES_tradnl"/>
        </w:rPr>
      </w:pPr>
      <w:r w:rsidRPr="00D07AC0">
        <w:rPr>
          <w:rFonts w:ascii="Consolas" w:hAnsi="Consolas" w:cs="Menlo"/>
          <w:color w:val="000000"/>
          <w:sz w:val="22"/>
          <w:szCs w:val="22"/>
          <w:lang w:val="es-ES_tradnl" w:eastAsia="es-ES_tradnl"/>
        </w:rPr>
        <w:tab/>
      </w:r>
      <w:r w:rsidRPr="00D07AC0">
        <w:rPr>
          <w:rFonts w:ascii="Consolas" w:hAnsi="Consolas" w:cs="Menlo"/>
          <w:color w:val="000000"/>
          <w:sz w:val="22"/>
          <w:szCs w:val="22"/>
          <w:lang w:val="es-ES_tradnl" w:eastAsia="es-ES_tradnl"/>
        </w:rPr>
        <w:tab/>
      </w:r>
      <w:proofErr w:type="spellStart"/>
      <w:r w:rsidRPr="00D07AC0">
        <w:rPr>
          <w:rFonts w:ascii="Consolas" w:hAnsi="Consolas" w:cs="Menlo"/>
          <w:color w:val="AA0D91"/>
          <w:sz w:val="22"/>
          <w:szCs w:val="22"/>
          <w:lang w:val="es-ES_tradnl" w:eastAsia="es-ES_tradnl"/>
        </w:rPr>
        <w:t>self</w:t>
      </w:r>
      <w:r w:rsidRPr="00D07AC0">
        <w:rPr>
          <w:rFonts w:ascii="Consolas" w:hAnsi="Consolas" w:cs="Menlo"/>
          <w:color w:val="000000"/>
          <w:sz w:val="22"/>
          <w:szCs w:val="22"/>
          <w:lang w:val="es-ES_tradnl" w:eastAsia="es-ES_tradnl"/>
        </w:rPr>
        <w:t>.</w:t>
      </w:r>
      <w:r w:rsidRPr="00D07AC0">
        <w:rPr>
          <w:rFonts w:ascii="Consolas" w:hAnsi="Consolas" w:cs="Menlo"/>
          <w:color w:val="2E0D6E"/>
          <w:sz w:val="22"/>
          <w:szCs w:val="22"/>
          <w:lang w:val="es-ES_tradnl" w:eastAsia="es-ES_tradnl"/>
        </w:rPr>
        <w:t>performSegue</w:t>
      </w:r>
      <w:proofErr w:type="spellEnd"/>
      <w:r w:rsidRPr="00D07AC0">
        <w:rPr>
          <w:rFonts w:ascii="Consolas" w:hAnsi="Consolas" w:cs="Menlo"/>
          <w:color w:val="000000"/>
          <w:sz w:val="22"/>
          <w:szCs w:val="22"/>
          <w:lang w:val="es-ES_tradnl" w:eastAsia="es-ES_tradnl"/>
        </w:rPr>
        <w:t>(</w:t>
      </w:r>
      <w:proofErr w:type="spellStart"/>
      <w:r w:rsidRPr="00D07AC0">
        <w:rPr>
          <w:rFonts w:ascii="Consolas" w:hAnsi="Consolas" w:cs="Menlo"/>
          <w:color w:val="000000"/>
          <w:sz w:val="22"/>
          <w:szCs w:val="22"/>
          <w:lang w:val="es-ES_tradnl" w:eastAsia="es-ES_tradnl"/>
        </w:rPr>
        <w:t>withIdentifier</w:t>
      </w:r>
      <w:proofErr w:type="spellEnd"/>
      <w:r w:rsidRPr="00D07AC0">
        <w:rPr>
          <w:rFonts w:ascii="Consolas" w:hAnsi="Consolas" w:cs="Menlo"/>
          <w:color w:val="000000"/>
          <w:sz w:val="22"/>
          <w:szCs w:val="22"/>
          <w:lang w:val="es-ES_tradnl" w:eastAsia="es-ES_tradnl"/>
        </w:rPr>
        <w:t xml:space="preserve">: </w:t>
      </w:r>
      <w:r w:rsidRPr="00D07AC0">
        <w:rPr>
          <w:rFonts w:ascii="Consolas" w:hAnsi="Consolas" w:cs="Menlo"/>
          <w:color w:val="C41A16"/>
          <w:sz w:val="22"/>
          <w:szCs w:val="22"/>
          <w:lang w:val="es-ES_tradnl" w:eastAsia="es-ES_tradnl"/>
        </w:rPr>
        <w:t>"</w:t>
      </w:r>
      <w:proofErr w:type="spellStart"/>
      <w:r w:rsidRPr="00D07AC0">
        <w:rPr>
          <w:rFonts w:ascii="Consolas" w:hAnsi="Consolas" w:cs="Menlo"/>
          <w:color w:val="C41A16"/>
          <w:sz w:val="22"/>
          <w:szCs w:val="22"/>
          <w:lang w:val="es-ES_tradnl" w:eastAsia="es-ES_tradnl"/>
        </w:rPr>
        <w:t>LoginToMenu</w:t>
      </w:r>
      <w:proofErr w:type="spellEnd"/>
      <w:r w:rsidRPr="00D07AC0">
        <w:rPr>
          <w:rFonts w:ascii="Consolas" w:hAnsi="Consolas" w:cs="Menlo"/>
          <w:color w:val="C41A16"/>
          <w:sz w:val="22"/>
          <w:szCs w:val="22"/>
          <w:lang w:val="es-ES_tradnl" w:eastAsia="es-ES_tradnl"/>
        </w:rPr>
        <w:t>"</w:t>
      </w:r>
      <w:r w:rsidRPr="00D07AC0">
        <w:rPr>
          <w:rFonts w:ascii="Consolas" w:hAnsi="Consolas" w:cs="Menlo"/>
          <w:color w:val="000000"/>
          <w:sz w:val="22"/>
          <w:szCs w:val="22"/>
          <w:lang w:val="es-ES_tradnl" w:eastAsia="es-ES_tradnl"/>
        </w:rPr>
        <w:t xml:space="preserve">, </w:t>
      </w:r>
      <w:proofErr w:type="spellStart"/>
      <w:r w:rsidRPr="00D07AC0">
        <w:rPr>
          <w:rFonts w:ascii="Consolas" w:hAnsi="Consolas" w:cs="Menlo"/>
          <w:color w:val="000000"/>
          <w:sz w:val="22"/>
          <w:szCs w:val="22"/>
          <w:lang w:val="es-ES_tradnl" w:eastAsia="es-ES_tradnl"/>
        </w:rPr>
        <w:t>sender</w:t>
      </w:r>
      <w:proofErr w:type="spellEnd"/>
      <w:r w:rsidRPr="00D07AC0">
        <w:rPr>
          <w:rFonts w:ascii="Consolas" w:hAnsi="Consolas" w:cs="Menlo"/>
          <w:color w:val="000000"/>
          <w:sz w:val="22"/>
          <w:szCs w:val="22"/>
          <w:lang w:val="es-ES_tradnl" w:eastAsia="es-ES_tradnl"/>
        </w:rPr>
        <w:t xml:space="preserve">: </w:t>
      </w:r>
      <w:proofErr w:type="spellStart"/>
      <w:r w:rsidRPr="00D07AC0">
        <w:rPr>
          <w:rFonts w:ascii="Consolas" w:hAnsi="Consolas" w:cs="Menlo"/>
          <w:color w:val="AA0D91"/>
          <w:sz w:val="22"/>
          <w:szCs w:val="22"/>
          <w:lang w:val="es-ES_tradnl" w:eastAsia="es-ES_tradnl"/>
        </w:rPr>
        <w:t>self</w:t>
      </w:r>
      <w:proofErr w:type="spellEnd"/>
      <w:r w:rsidRPr="00D07AC0">
        <w:rPr>
          <w:rFonts w:ascii="Consolas" w:hAnsi="Consolas" w:cs="Menlo"/>
          <w:color w:val="000000"/>
          <w:sz w:val="22"/>
          <w:szCs w:val="22"/>
          <w:lang w:val="es-ES_tradnl" w:eastAsia="es-ES_tradnl"/>
        </w:rPr>
        <w:t>)</w:t>
      </w:r>
    </w:p>
    <w:p w14:paraId="1A01A1D7" w14:textId="020CA66F" w:rsidR="00D07AC0" w:rsidRPr="00D07AC0" w:rsidRDefault="00D07AC0" w:rsidP="006530D9">
      <w:pPr>
        <w:pBdr>
          <w:top w:val="single" w:sz="4" w:space="1" w:color="auto"/>
          <w:left w:val="single" w:sz="4" w:space="4" w:color="auto"/>
          <w:bottom w:val="single" w:sz="4" w:space="1" w:color="auto"/>
          <w:right w:val="single" w:sz="4" w:space="4" w:color="auto"/>
        </w:pBdr>
        <w:ind w:firstLine="708"/>
        <w:rPr>
          <w:rFonts w:ascii="Consolas" w:hAnsi="Consolas"/>
        </w:rPr>
      </w:pPr>
      <w:r w:rsidRPr="00D07AC0">
        <w:rPr>
          <w:rFonts w:ascii="Consolas" w:hAnsi="Consolas" w:cs="Menlo"/>
          <w:color w:val="000000"/>
          <w:sz w:val="22"/>
          <w:szCs w:val="22"/>
          <w:lang w:val="es-ES_tradnl" w:eastAsia="es-ES_tradnl"/>
        </w:rPr>
        <w:t>}</w:t>
      </w:r>
    </w:p>
    <w:p w14:paraId="1321445A" w14:textId="77777777" w:rsidR="00D07AC0" w:rsidRDefault="00D07AC0" w:rsidP="00160112">
      <w:pPr>
        <w:rPr>
          <w:rFonts w:ascii="Consolas" w:hAnsi="Consolas"/>
        </w:rPr>
      </w:pPr>
    </w:p>
    <w:p w14:paraId="1155EF0A" w14:textId="6B71DDED" w:rsidR="003D5CDA" w:rsidRPr="003D5CDA" w:rsidRDefault="003D5CDA" w:rsidP="00160112">
      <w:pPr>
        <w:rPr>
          <w:rFonts w:cs="Arial"/>
        </w:rPr>
      </w:pPr>
      <w:r w:rsidRPr="003D5CDA">
        <w:rPr>
          <w:rFonts w:cs="Arial"/>
        </w:rPr>
        <w:t>Guardar Datos:</w:t>
      </w:r>
    </w:p>
    <w:p w14:paraId="28C011A6" w14:textId="77777777" w:rsidR="003D5CDA" w:rsidRPr="003D5CDA" w:rsidRDefault="003D5CDA" w:rsidP="00160112">
      <w:pPr>
        <w:rPr>
          <w:rFonts w:cs="Arial"/>
        </w:rPr>
      </w:pPr>
    </w:p>
    <w:p w14:paraId="7086EB7B" w14:textId="5AE029A7" w:rsidR="003D5CDA" w:rsidRPr="003D5CDA" w:rsidRDefault="003D5CDA" w:rsidP="00160112">
      <w:pPr>
        <w:rPr>
          <w:rFonts w:cs="Arial"/>
        </w:rPr>
      </w:pPr>
      <w:r w:rsidRPr="003D5CDA">
        <w:rPr>
          <w:rFonts w:cs="Arial"/>
        </w:rPr>
        <w:t xml:space="preserve">Para guardar datos lo primero que se necesita es tener una referencia al </w:t>
      </w:r>
      <w:proofErr w:type="spellStart"/>
      <w:r w:rsidRPr="003D5CDA">
        <w:rPr>
          <w:rFonts w:cs="Arial"/>
        </w:rPr>
        <w:t>path</w:t>
      </w:r>
      <w:proofErr w:type="spellEnd"/>
      <w:r w:rsidRPr="003D5CDA">
        <w:rPr>
          <w:rFonts w:cs="Arial"/>
        </w:rPr>
        <w:t xml:space="preserve"> donde queremos guardar nuestro objeto. Si queremos añadir un objeto JSON bajo la clave “</w:t>
      </w:r>
      <w:proofErr w:type="spellStart"/>
      <w:r w:rsidRPr="003D5CDA">
        <w:rPr>
          <w:rFonts w:cs="Arial"/>
        </w:rPr>
        <w:t>users</w:t>
      </w:r>
      <w:proofErr w:type="spellEnd"/>
      <w:r w:rsidRPr="003D5CDA">
        <w:rPr>
          <w:rFonts w:cs="Arial"/>
        </w:rPr>
        <w:t xml:space="preserve">”, lo primero será crear una referencia al </w:t>
      </w:r>
      <w:proofErr w:type="spellStart"/>
      <w:r w:rsidRPr="003D5CDA">
        <w:rPr>
          <w:rFonts w:cs="Arial"/>
        </w:rPr>
        <w:t>path</w:t>
      </w:r>
      <w:proofErr w:type="spellEnd"/>
      <w:r w:rsidRPr="003D5CDA">
        <w:rPr>
          <w:rFonts w:cs="Arial"/>
        </w:rPr>
        <w:t>:</w:t>
      </w:r>
    </w:p>
    <w:p w14:paraId="20579447" w14:textId="77777777" w:rsidR="003D5CDA" w:rsidRDefault="003D5CDA" w:rsidP="00160112">
      <w:pPr>
        <w:rPr>
          <w:rFonts w:ascii="Consolas" w:hAnsi="Consolas"/>
        </w:rPr>
      </w:pPr>
    </w:p>
    <w:p w14:paraId="64AADEE8" w14:textId="47AB3A5D" w:rsidR="003D5CDA" w:rsidRPr="006530D9" w:rsidRDefault="003D5CDA" w:rsidP="006530D9">
      <w:pPr>
        <w:pBdr>
          <w:top w:val="single" w:sz="4" w:space="1" w:color="auto"/>
          <w:left w:val="single" w:sz="4" w:space="4" w:color="auto"/>
          <w:bottom w:val="single" w:sz="4" w:space="1" w:color="auto"/>
          <w:right w:val="single" w:sz="4" w:space="4" w:color="auto"/>
        </w:pBdr>
        <w:jc w:val="left"/>
        <w:rPr>
          <w:rFonts w:ascii="Consolas" w:hAnsi="Consolas"/>
        </w:rPr>
      </w:pPr>
      <w:proofErr w:type="spellStart"/>
      <w:r w:rsidRPr="006530D9">
        <w:rPr>
          <w:rFonts w:ascii="Consolas" w:hAnsi="Consolas" w:cs="Menlo"/>
          <w:color w:val="AA0D91"/>
          <w:sz w:val="22"/>
          <w:szCs w:val="22"/>
          <w:lang w:val="es-ES_tradnl" w:eastAsia="es-ES_tradnl"/>
        </w:rPr>
        <w:t>let</w:t>
      </w:r>
      <w:proofErr w:type="spellEnd"/>
      <w:r w:rsidRPr="006530D9">
        <w:rPr>
          <w:rFonts w:ascii="Consolas" w:hAnsi="Consolas" w:cs="Menlo"/>
          <w:color w:val="000000"/>
          <w:sz w:val="22"/>
          <w:szCs w:val="22"/>
          <w:lang w:val="es-ES_tradnl" w:eastAsia="es-ES_tradnl"/>
        </w:rPr>
        <w:t xml:space="preserve"> </w:t>
      </w:r>
      <w:proofErr w:type="spellStart"/>
      <w:r w:rsidRPr="006530D9">
        <w:rPr>
          <w:rFonts w:ascii="Consolas" w:hAnsi="Consolas" w:cs="Menlo"/>
          <w:color w:val="000000"/>
          <w:sz w:val="22"/>
          <w:szCs w:val="22"/>
          <w:lang w:val="es-ES_tradnl" w:eastAsia="es-ES_tradnl"/>
        </w:rPr>
        <w:t>ref:</w:t>
      </w:r>
      <w:r w:rsidRPr="006530D9">
        <w:rPr>
          <w:rFonts w:ascii="Consolas" w:hAnsi="Consolas" w:cs="Menlo"/>
          <w:color w:val="3F6E74"/>
          <w:sz w:val="22"/>
          <w:szCs w:val="22"/>
          <w:lang w:val="es-ES_tradnl" w:eastAsia="es-ES_tradnl"/>
        </w:rPr>
        <w:t>FIRDatabaseReference</w:t>
      </w:r>
      <w:proofErr w:type="spellEnd"/>
      <w:r w:rsidRPr="006530D9">
        <w:rPr>
          <w:rFonts w:ascii="Consolas" w:hAnsi="Consolas" w:cs="Menlo"/>
          <w:color w:val="000000"/>
          <w:sz w:val="22"/>
          <w:szCs w:val="22"/>
          <w:lang w:val="es-ES_tradnl" w:eastAsia="es-ES_tradnl"/>
        </w:rPr>
        <w:t xml:space="preserve"> = </w:t>
      </w:r>
      <w:proofErr w:type="spellStart"/>
      <w:r w:rsidRPr="006530D9">
        <w:rPr>
          <w:rFonts w:ascii="Consolas" w:hAnsi="Consolas" w:cs="Menlo"/>
          <w:color w:val="3F6E74"/>
          <w:sz w:val="22"/>
          <w:szCs w:val="22"/>
          <w:lang w:val="es-ES_tradnl" w:eastAsia="es-ES_tradnl"/>
        </w:rPr>
        <w:t>FIRDatabase</w:t>
      </w:r>
      <w:r w:rsidRPr="006530D9">
        <w:rPr>
          <w:rFonts w:ascii="Consolas" w:hAnsi="Consolas" w:cs="Menlo"/>
          <w:color w:val="000000"/>
          <w:sz w:val="22"/>
          <w:szCs w:val="22"/>
          <w:lang w:val="es-ES_tradnl" w:eastAsia="es-ES_tradnl"/>
        </w:rPr>
        <w:t>.</w:t>
      </w:r>
      <w:r w:rsidRPr="006530D9">
        <w:rPr>
          <w:rFonts w:ascii="Consolas" w:hAnsi="Consolas" w:cs="Menlo"/>
          <w:color w:val="26474B"/>
          <w:sz w:val="22"/>
          <w:szCs w:val="22"/>
          <w:lang w:val="es-ES_tradnl" w:eastAsia="es-ES_tradnl"/>
        </w:rPr>
        <w:t>database</w:t>
      </w:r>
      <w:proofErr w:type="spellEnd"/>
      <w:r w:rsidRPr="006530D9">
        <w:rPr>
          <w:rFonts w:ascii="Consolas" w:hAnsi="Consolas" w:cs="Menlo"/>
          <w:color w:val="000000"/>
          <w:sz w:val="22"/>
          <w:szCs w:val="22"/>
          <w:lang w:val="es-ES_tradnl" w:eastAsia="es-ES_tradnl"/>
        </w:rPr>
        <w:t>().</w:t>
      </w:r>
      <w:proofErr w:type="spellStart"/>
      <w:r w:rsidRPr="006530D9">
        <w:rPr>
          <w:rFonts w:ascii="Consolas" w:hAnsi="Consolas" w:cs="Menlo"/>
          <w:color w:val="26474B"/>
          <w:sz w:val="22"/>
          <w:szCs w:val="22"/>
          <w:lang w:val="es-ES_tradnl" w:eastAsia="es-ES_tradnl"/>
        </w:rPr>
        <w:t>reference</w:t>
      </w:r>
      <w:proofErr w:type="spellEnd"/>
      <w:r w:rsidRPr="006530D9">
        <w:rPr>
          <w:rFonts w:ascii="Consolas" w:hAnsi="Consolas" w:cs="Menlo"/>
          <w:color w:val="000000"/>
          <w:sz w:val="22"/>
          <w:szCs w:val="22"/>
          <w:lang w:val="es-ES_tradnl" w:eastAsia="es-ES_tradnl"/>
        </w:rPr>
        <w:t>(</w:t>
      </w:r>
      <w:proofErr w:type="spellStart"/>
      <w:r w:rsidRPr="006530D9">
        <w:rPr>
          <w:rFonts w:ascii="Consolas" w:hAnsi="Consolas" w:cs="Menlo"/>
          <w:color w:val="000000"/>
          <w:sz w:val="22"/>
          <w:szCs w:val="22"/>
          <w:lang w:val="es-ES_tradnl" w:eastAsia="es-ES_tradnl"/>
        </w:rPr>
        <w:t>withPath</w:t>
      </w:r>
      <w:proofErr w:type="spellEnd"/>
      <w:r w:rsidRPr="006530D9">
        <w:rPr>
          <w:rFonts w:ascii="Consolas" w:hAnsi="Consolas" w:cs="Menlo"/>
          <w:color w:val="000000"/>
          <w:sz w:val="22"/>
          <w:szCs w:val="22"/>
          <w:lang w:val="es-ES_tradnl" w:eastAsia="es-ES_tradnl"/>
        </w:rPr>
        <w:t xml:space="preserve">: </w:t>
      </w:r>
      <w:r w:rsidRPr="006530D9">
        <w:rPr>
          <w:rFonts w:ascii="Consolas" w:hAnsi="Consolas" w:cs="Menlo"/>
          <w:color w:val="C41A16"/>
          <w:sz w:val="22"/>
          <w:szCs w:val="22"/>
          <w:lang w:val="es-ES_tradnl" w:eastAsia="es-ES_tradnl"/>
        </w:rPr>
        <w:t>"</w:t>
      </w:r>
      <w:proofErr w:type="spellStart"/>
      <w:r w:rsidRPr="006530D9">
        <w:rPr>
          <w:rFonts w:ascii="Consolas" w:hAnsi="Consolas" w:cs="Menlo"/>
          <w:color w:val="C41A16"/>
          <w:sz w:val="22"/>
          <w:szCs w:val="22"/>
          <w:lang w:val="es-ES_tradnl" w:eastAsia="es-ES_tradnl"/>
        </w:rPr>
        <w:t>users</w:t>
      </w:r>
      <w:proofErr w:type="spellEnd"/>
      <w:r w:rsidRPr="006530D9">
        <w:rPr>
          <w:rFonts w:ascii="Consolas" w:hAnsi="Consolas" w:cs="Menlo"/>
          <w:color w:val="C41A16"/>
          <w:sz w:val="22"/>
          <w:szCs w:val="22"/>
          <w:lang w:val="es-ES_tradnl" w:eastAsia="es-ES_tradnl"/>
        </w:rPr>
        <w:t>"</w:t>
      </w:r>
      <w:r w:rsidRPr="006530D9">
        <w:rPr>
          <w:rFonts w:ascii="Consolas" w:hAnsi="Consolas" w:cs="Menlo"/>
          <w:color w:val="000000"/>
          <w:sz w:val="22"/>
          <w:szCs w:val="22"/>
          <w:lang w:val="es-ES_tradnl" w:eastAsia="es-ES_tradnl"/>
        </w:rPr>
        <w:t>)</w:t>
      </w:r>
    </w:p>
    <w:p w14:paraId="5008CE17" w14:textId="77777777" w:rsidR="003D5CDA" w:rsidRDefault="003D5CDA" w:rsidP="003D5CDA">
      <w:pPr>
        <w:widowControl w:val="0"/>
        <w:tabs>
          <w:tab w:val="left" w:pos="543"/>
        </w:tabs>
        <w:suppressAutoHyphens w:val="0"/>
        <w:autoSpaceDE w:val="0"/>
        <w:autoSpaceDN w:val="0"/>
        <w:adjustRightInd w:val="0"/>
        <w:jc w:val="left"/>
        <w:rPr>
          <w:rFonts w:ascii="Menlo" w:hAnsi="Menlo" w:cs="Menlo"/>
          <w:color w:val="000000"/>
          <w:sz w:val="22"/>
          <w:szCs w:val="22"/>
          <w:lang w:val="es-ES_tradnl" w:eastAsia="es-ES_tradnl"/>
        </w:rPr>
      </w:pPr>
    </w:p>
    <w:p w14:paraId="0EEAD961" w14:textId="70A33612" w:rsidR="003D5CDA" w:rsidRPr="003D5CDA" w:rsidRDefault="003D5CDA" w:rsidP="003D5CDA">
      <w:pPr>
        <w:widowControl w:val="0"/>
        <w:tabs>
          <w:tab w:val="left" w:pos="543"/>
        </w:tabs>
        <w:suppressAutoHyphens w:val="0"/>
        <w:autoSpaceDE w:val="0"/>
        <w:autoSpaceDN w:val="0"/>
        <w:adjustRightInd w:val="0"/>
        <w:jc w:val="left"/>
        <w:rPr>
          <w:rFonts w:cs="Arial"/>
          <w:color w:val="000000"/>
          <w:lang w:val="es-ES_tradnl" w:eastAsia="es-ES_tradnl"/>
        </w:rPr>
      </w:pPr>
      <w:r w:rsidRPr="003D5CDA">
        <w:rPr>
          <w:rFonts w:cs="Arial"/>
          <w:color w:val="000000"/>
          <w:lang w:val="es-ES_tradnl" w:eastAsia="es-ES_tradnl"/>
        </w:rPr>
        <w:t xml:space="preserve">A continuación creamos un Usuario de la clase </w:t>
      </w:r>
      <w:proofErr w:type="spellStart"/>
      <w:r w:rsidRPr="003D5CDA">
        <w:rPr>
          <w:rFonts w:cs="Arial"/>
          <w:color w:val="000000"/>
          <w:lang w:val="es-ES_tradnl" w:eastAsia="es-ES_tradnl"/>
        </w:rPr>
        <w:t>User</w:t>
      </w:r>
      <w:proofErr w:type="spellEnd"/>
      <w:r w:rsidRPr="003D5CDA">
        <w:rPr>
          <w:rFonts w:cs="Arial"/>
          <w:color w:val="000000"/>
          <w:lang w:val="es-ES_tradnl" w:eastAsia="es-ES_tradnl"/>
        </w:rPr>
        <w:t xml:space="preserve"> con los datos recogidos de los Campos de Texto de la Vista. Con el método </w:t>
      </w:r>
      <w:proofErr w:type="spellStart"/>
      <w:r w:rsidRPr="003D5CDA">
        <w:rPr>
          <w:rFonts w:cs="Arial"/>
          <w:color w:val="000000"/>
          <w:lang w:val="es-ES_tradnl" w:eastAsia="es-ES_tradnl"/>
        </w:rPr>
        <w:t>toAnyObject</w:t>
      </w:r>
      <w:proofErr w:type="spellEnd"/>
      <w:r w:rsidRPr="003D5CDA">
        <w:rPr>
          <w:rFonts w:cs="Arial"/>
          <w:color w:val="000000"/>
          <w:lang w:val="es-ES_tradnl" w:eastAsia="es-ES_tradnl"/>
        </w:rPr>
        <w:t xml:space="preserve"> convertimos el objeto Usuario a un objeto genérico para facilitar el guardado en </w:t>
      </w:r>
      <w:proofErr w:type="spellStart"/>
      <w:r w:rsidRPr="003D5CDA">
        <w:rPr>
          <w:rFonts w:cs="Arial"/>
          <w:color w:val="000000"/>
          <w:lang w:val="es-ES_tradnl" w:eastAsia="es-ES_tradnl"/>
        </w:rPr>
        <w:t>Firebase</w:t>
      </w:r>
      <w:proofErr w:type="spellEnd"/>
      <w:r w:rsidRPr="003D5CDA">
        <w:rPr>
          <w:rFonts w:cs="Arial"/>
          <w:color w:val="000000"/>
          <w:lang w:val="es-ES_tradnl" w:eastAsia="es-ES_tradnl"/>
        </w:rPr>
        <w:t xml:space="preserve">. </w:t>
      </w:r>
    </w:p>
    <w:p w14:paraId="62A21EAD" w14:textId="77777777" w:rsidR="003D5CDA" w:rsidRDefault="003D5CDA" w:rsidP="003D5CDA">
      <w:pPr>
        <w:widowControl w:val="0"/>
        <w:tabs>
          <w:tab w:val="left" w:pos="543"/>
        </w:tabs>
        <w:suppressAutoHyphens w:val="0"/>
        <w:autoSpaceDE w:val="0"/>
        <w:autoSpaceDN w:val="0"/>
        <w:adjustRightInd w:val="0"/>
        <w:jc w:val="left"/>
        <w:rPr>
          <w:rFonts w:ascii="Menlo" w:hAnsi="Menlo" w:cs="Menlo"/>
          <w:color w:val="000000"/>
          <w:sz w:val="22"/>
          <w:szCs w:val="22"/>
          <w:lang w:val="es-ES_tradnl" w:eastAsia="es-ES_tradnl"/>
        </w:rPr>
      </w:pPr>
    </w:p>
    <w:p w14:paraId="7CD726E9" w14:textId="10FA61CF" w:rsidR="003D5CDA" w:rsidRPr="006530D9" w:rsidRDefault="003D5CDA" w:rsidP="006530D9">
      <w:pPr>
        <w:widowControl w:val="0"/>
        <w:pBdr>
          <w:top w:val="single" w:sz="4" w:space="1" w:color="auto"/>
          <w:left w:val="single" w:sz="4" w:space="4" w:color="auto"/>
          <w:bottom w:val="single" w:sz="4" w:space="1" w:color="auto"/>
          <w:right w:val="single" w:sz="4" w:space="4" w:color="auto"/>
        </w:pBdr>
        <w:tabs>
          <w:tab w:val="left" w:pos="543"/>
        </w:tabs>
        <w:suppressAutoHyphens w:val="0"/>
        <w:autoSpaceDE w:val="0"/>
        <w:autoSpaceDN w:val="0"/>
        <w:adjustRightInd w:val="0"/>
        <w:jc w:val="left"/>
        <w:rPr>
          <w:rFonts w:ascii="Consolas" w:hAnsi="Consolas" w:cs="Menlo"/>
          <w:color w:val="000000"/>
          <w:sz w:val="22"/>
          <w:szCs w:val="22"/>
          <w:lang w:val="es-ES_tradnl" w:eastAsia="es-ES_tradnl"/>
        </w:rPr>
      </w:pPr>
      <w:proofErr w:type="spellStart"/>
      <w:r w:rsidRPr="006530D9">
        <w:rPr>
          <w:rFonts w:ascii="Consolas" w:hAnsi="Consolas" w:cs="Menlo"/>
          <w:color w:val="AA0D91"/>
          <w:sz w:val="22"/>
          <w:szCs w:val="22"/>
          <w:lang w:val="es-ES_tradnl" w:eastAsia="es-ES_tradnl"/>
        </w:rPr>
        <w:t>var</w:t>
      </w:r>
      <w:proofErr w:type="spellEnd"/>
      <w:r w:rsidRPr="006530D9">
        <w:rPr>
          <w:rFonts w:ascii="Consolas" w:hAnsi="Consolas" w:cs="Menlo"/>
          <w:color w:val="000000"/>
          <w:sz w:val="22"/>
          <w:szCs w:val="22"/>
          <w:lang w:val="es-ES_tradnl" w:eastAsia="es-ES_tradnl"/>
        </w:rPr>
        <w:t xml:space="preserve"> </w:t>
      </w:r>
      <w:proofErr w:type="spellStart"/>
      <w:r w:rsidRPr="006530D9">
        <w:rPr>
          <w:rFonts w:ascii="Consolas" w:hAnsi="Consolas" w:cs="Menlo"/>
          <w:color w:val="000000"/>
          <w:sz w:val="22"/>
          <w:szCs w:val="22"/>
          <w:lang w:val="es-ES_tradnl" w:eastAsia="es-ES_tradnl"/>
        </w:rPr>
        <w:t>usuario:</w:t>
      </w:r>
      <w:r w:rsidRPr="006530D9">
        <w:rPr>
          <w:rFonts w:ascii="Consolas" w:hAnsi="Consolas" w:cs="Menlo"/>
          <w:color w:val="3F6E74"/>
          <w:sz w:val="22"/>
          <w:szCs w:val="22"/>
          <w:lang w:val="es-ES_tradnl" w:eastAsia="es-ES_tradnl"/>
        </w:rPr>
        <w:t>User</w:t>
      </w:r>
      <w:proofErr w:type="spellEnd"/>
      <w:r w:rsidRPr="006530D9">
        <w:rPr>
          <w:rFonts w:ascii="Consolas" w:hAnsi="Consolas" w:cs="Menlo"/>
          <w:color w:val="000000"/>
          <w:sz w:val="22"/>
          <w:szCs w:val="22"/>
          <w:lang w:val="es-ES_tradnl" w:eastAsia="es-ES_tradnl"/>
        </w:rPr>
        <w:t xml:space="preserve"> = </w:t>
      </w:r>
      <w:proofErr w:type="spellStart"/>
      <w:r w:rsidRPr="006530D9">
        <w:rPr>
          <w:rFonts w:ascii="Consolas" w:hAnsi="Consolas" w:cs="Menlo"/>
          <w:color w:val="3F6E74"/>
          <w:sz w:val="22"/>
          <w:szCs w:val="22"/>
          <w:lang w:val="es-ES_tradnl" w:eastAsia="es-ES_tradnl"/>
        </w:rPr>
        <w:t>User</w:t>
      </w:r>
      <w:proofErr w:type="spellEnd"/>
      <w:r w:rsidRPr="006530D9">
        <w:rPr>
          <w:rFonts w:ascii="Consolas" w:hAnsi="Consolas" w:cs="Menlo"/>
          <w:color w:val="000000"/>
          <w:sz w:val="22"/>
          <w:szCs w:val="22"/>
          <w:lang w:val="es-ES_tradnl" w:eastAsia="es-ES_tradnl"/>
        </w:rPr>
        <w:t>(</w:t>
      </w:r>
      <w:proofErr w:type="spellStart"/>
      <w:r w:rsidRPr="006530D9">
        <w:rPr>
          <w:rFonts w:ascii="Consolas" w:hAnsi="Consolas" w:cs="Menlo"/>
          <w:color w:val="000000"/>
          <w:sz w:val="22"/>
          <w:szCs w:val="22"/>
          <w:lang w:val="es-ES_tradnl" w:eastAsia="es-ES_tradnl"/>
        </w:rPr>
        <w:t>objectId</w:t>
      </w:r>
      <w:proofErr w:type="spellEnd"/>
      <w:r w:rsidRPr="006530D9">
        <w:rPr>
          <w:rFonts w:ascii="Consolas" w:hAnsi="Consolas" w:cs="Menlo"/>
          <w:color w:val="000000"/>
          <w:sz w:val="22"/>
          <w:szCs w:val="22"/>
          <w:lang w:val="es-ES_tradnl" w:eastAsia="es-ES_tradnl"/>
        </w:rPr>
        <w:t xml:space="preserve">: </w:t>
      </w:r>
      <w:r w:rsidRPr="006530D9">
        <w:rPr>
          <w:rFonts w:ascii="Consolas" w:hAnsi="Consolas" w:cs="Menlo"/>
          <w:color w:val="C41A16"/>
          <w:sz w:val="22"/>
          <w:szCs w:val="22"/>
          <w:lang w:val="es-ES_tradnl" w:eastAsia="es-ES_tradnl"/>
        </w:rPr>
        <w:t>"1"</w:t>
      </w:r>
      <w:r w:rsidRPr="006530D9">
        <w:rPr>
          <w:rFonts w:ascii="Consolas" w:hAnsi="Consolas" w:cs="Menlo"/>
          <w:color w:val="000000"/>
          <w:sz w:val="22"/>
          <w:szCs w:val="22"/>
          <w:lang w:val="es-ES_tradnl" w:eastAsia="es-ES_tradnl"/>
        </w:rPr>
        <w:t xml:space="preserve">,nombre: </w:t>
      </w:r>
      <w:r w:rsidRPr="006530D9">
        <w:rPr>
          <w:rFonts w:ascii="Consolas" w:hAnsi="Consolas" w:cs="Menlo"/>
          <w:color w:val="AA0D91"/>
          <w:sz w:val="22"/>
          <w:szCs w:val="22"/>
          <w:lang w:val="es-ES_tradnl" w:eastAsia="es-ES_tradnl"/>
        </w:rPr>
        <w:t>self</w:t>
      </w:r>
      <w:r w:rsidRPr="006530D9">
        <w:rPr>
          <w:rFonts w:ascii="Consolas" w:hAnsi="Consolas" w:cs="Menlo"/>
          <w:color w:val="000000"/>
          <w:sz w:val="22"/>
          <w:szCs w:val="22"/>
          <w:lang w:val="es-ES_tradnl" w:eastAsia="es-ES_tradnl"/>
        </w:rPr>
        <w:t>.</w:t>
      </w:r>
      <w:r w:rsidRPr="006530D9">
        <w:rPr>
          <w:rFonts w:ascii="Consolas" w:hAnsi="Consolas" w:cs="Menlo"/>
          <w:color w:val="3F6E74"/>
          <w:sz w:val="22"/>
          <w:szCs w:val="22"/>
          <w:lang w:val="es-ES_tradnl" w:eastAsia="es-ES_tradnl"/>
        </w:rPr>
        <w:t>nombreTF</w:t>
      </w:r>
      <w:r w:rsidRPr="006530D9">
        <w:rPr>
          <w:rFonts w:ascii="Consolas" w:hAnsi="Consolas" w:cs="Menlo"/>
          <w:color w:val="000000"/>
          <w:sz w:val="22"/>
          <w:szCs w:val="22"/>
          <w:lang w:val="es-ES_tradnl" w:eastAsia="es-ES_tradnl"/>
        </w:rPr>
        <w:t>.</w:t>
      </w:r>
      <w:proofErr w:type="spellStart"/>
      <w:r w:rsidRPr="006530D9">
        <w:rPr>
          <w:rFonts w:ascii="Consolas" w:hAnsi="Consolas" w:cs="Menlo"/>
          <w:color w:val="5C2699"/>
          <w:sz w:val="22"/>
          <w:szCs w:val="22"/>
          <w:lang w:val="es-ES_tradnl" w:eastAsia="es-ES_tradnl"/>
        </w:rPr>
        <w:t>text</w:t>
      </w:r>
      <w:proofErr w:type="spellEnd"/>
      <w:r w:rsidRPr="006530D9">
        <w:rPr>
          <w:rFonts w:ascii="Consolas" w:hAnsi="Consolas" w:cs="Menlo"/>
          <w:color w:val="000000"/>
          <w:sz w:val="22"/>
          <w:szCs w:val="22"/>
          <w:lang w:val="es-ES_tradnl" w:eastAsia="es-ES_tradnl"/>
        </w:rPr>
        <w:t xml:space="preserve">!,apellidos: </w:t>
      </w:r>
      <w:r w:rsidRPr="006530D9">
        <w:rPr>
          <w:rFonts w:ascii="Consolas" w:hAnsi="Consolas" w:cs="Menlo"/>
          <w:color w:val="AA0D91"/>
          <w:sz w:val="22"/>
          <w:szCs w:val="22"/>
          <w:lang w:val="es-ES_tradnl" w:eastAsia="es-ES_tradnl"/>
        </w:rPr>
        <w:t>self</w:t>
      </w:r>
      <w:r w:rsidRPr="006530D9">
        <w:rPr>
          <w:rFonts w:ascii="Consolas" w:hAnsi="Consolas" w:cs="Menlo"/>
          <w:color w:val="000000"/>
          <w:sz w:val="22"/>
          <w:szCs w:val="22"/>
          <w:lang w:val="es-ES_tradnl" w:eastAsia="es-ES_tradnl"/>
        </w:rPr>
        <w:t>.</w:t>
      </w:r>
      <w:r w:rsidRPr="006530D9">
        <w:rPr>
          <w:rFonts w:ascii="Consolas" w:hAnsi="Consolas" w:cs="Menlo"/>
          <w:color w:val="3F6E74"/>
          <w:sz w:val="22"/>
          <w:szCs w:val="22"/>
          <w:lang w:val="es-ES_tradnl" w:eastAsia="es-ES_tradnl"/>
        </w:rPr>
        <w:t>apellidosTF</w:t>
      </w:r>
      <w:r w:rsidRPr="006530D9">
        <w:rPr>
          <w:rFonts w:ascii="Consolas" w:hAnsi="Consolas" w:cs="Menlo"/>
          <w:color w:val="000000"/>
          <w:sz w:val="22"/>
          <w:szCs w:val="22"/>
          <w:lang w:val="es-ES_tradnl" w:eastAsia="es-ES_tradnl"/>
        </w:rPr>
        <w:t>.</w:t>
      </w:r>
      <w:proofErr w:type="spellStart"/>
      <w:r w:rsidRPr="006530D9">
        <w:rPr>
          <w:rFonts w:ascii="Consolas" w:hAnsi="Consolas" w:cs="Menlo"/>
          <w:color w:val="5C2699"/>
          <w:sz w:val="22"/>
          <w:szCs w:val="22"/>
          <w:lang w:val="es-ES_tradnl" w:eastAsia="es-ES_tradnl"/>
        </w:rPr>
        <w:t>text</w:t>
      </w:r>
      <w:proofErr w:type="spellEnd"/>
      <w:r w:rsidRPr="006530D9">
        <w:rPr>
          <w:rFonts w:ascii="Consolas" w:hAnsi="Consolas" w:cs="Menlo"/>
          <w:color w:val="000000"/>
          <w:sz w:val="22"/>
          <w:szCs w:val="22"/>
          <w:lang w:val="es-ES_tradnl" w:eastAsia="es-ES_tradnl"/>
        </w:rPr>
        <w:t xml:space="preserve">!,email: </w:t>
      </w:r>
      <w:proofErr w:type="spellStart"/>
      <w:r w:rsidRPr="006530D9">
        <w:rPr>
          <w:rFonts w:ascii="Consolas" w:hAnsi="Consolas" w:cs="Menlo"/>
          <w:color w:val="000000"/>
          <w:sz w:val="22"/>
          <w:szCs w:val="22"/>
          <w:lang w:val="es-ES_tradnl" w:eastAsia="es-ES_tradnl"/>
        </w:rPr>
        <w:t>email,password</w:t>
      </w:r>
      <w:proofErr w:type="spellEnd"/>
      <w:r w:rsidRPr="006530D9">
        <w:rPr>
          <w:rFonts w:ascii="Consolas" w:hAnsi="Consolas" w:cs="Menlo"/>
          <w:color w:val="000000"/>
          <w:sz w:val="22"/>
          <w:szCs w:val="22"/>
          <w:lang w:val="es-ES_tradnl" w:eastAsia="es-ES_tradnl"/>
        </w:rPr>
        <w:t xml:space="preserve">: </w:t>
      </w:r>
      <w:proofErr w:type="spellStart"/>
      <w:r w:rsidRPr="006530D9">
        <w:rPr>
          <w:rFonts w:ascii="Consolas" w:hAnsi="Consolas" w:cs="Menlo"/>
          <w:color w:val="000000"/>
          <w:sz w:val="22"/>
          <w:szCs w:val="22"/>
          <w:lang w:val="es-ES_tradnl" w:eastAsia="es-ES_tradnl"/>
        </w:rPr>
        <w:t>pass</w:t>
      </w:r>
      <w:proofErr w:type="spellEnd"/>
      <w:r w:rsidRPr="006530D9">
        <w:rPr>
          <w:rFonts w:ascii="Consolas" w:hAnsi="Consolas" w:cs="Menlo"/>
          <w:color w:val="000000"/>
          <w:sz w:val="22"/>
          <w:szCs w:val="22"/>
          <w:lang w:val="es-ES_tradnl" w:eastAsia="es-ES_tradnl"/>
        </w:rPr>
        <w:t>)</w:t>
      </w:r>
    </w:p>
    <w:p w14:paraId="64FCC1B0" w14:textId="77777777" w:rsidR="003D5CDA" w:rsidRPr="006530D9" w:rsidRDefault="003D5CDA" w:rsidP="006530D9">
      <w:pPr>
        <w:widowControl w:val="0"/>
        <w:pBdr>
          <w:top w:val="single" w:sz="4" w:space="1" w:color="auto"/>
          <w:left w:val="single" w:sz="4" w:space="4" w:color="auto"/>
          <w:bottom w:val="single" w:sz="4" w:space="1" w:color="auto"/>
          <w:right w:val="single" w:sz="4" w:space="4" w:color="auto"/>
        </w:pBdr>
        <w:tabs>
          <w:tab w:val="left" w:pos="543"/>
        </w:tabs>
        <w:suppressAutoHyphens w:val="0"/>
        <w:autoSpaceDE w:val="0"/>
        <w:autoSpaceDN w:val="0"/>
        <w:adjustRightInd w:val="0"/>
        <w:jc w:val="left"/>
        <w:rPr>
          <w:rFonts w:ascii="Consolas" w:hAnsi="Consolas" w:cs="Menlo"/>
          <w:color w:val="000000"/>
          <w:sz w:val="22"/>
          <w:szCs w:val="22"/>
          <w:lang w:val="es-ES_tradnl" w:eastAsia="es-ES_tradnl"/>
        </w:rPr>
      </w:pPr>
      <w:r w:rsidRPr="006530D9">
        <w:rPr>
          <w:rFonts w:ascii="Consolas" w:hAnsi="Consolas" w:cs="Menlo"/>
          <w:color w:val="000000"/>
          <w:sz w:val="22"/>
          <w:szCs w:val="22"/>
          <w:lang w:val="es-ES_tradnl" w:eastAsia="es-ES_tradnl"/>
        </w:rPr>
        <w:t xml:space="preserve">                    </w:t>
      </w:r>
      <w:proofErr w:type="spellStart"/>
      <w:r w:rsidRPr="006530D9">
        <w:rPr>
          <w:rFonts w:ascii="Consolas" w:hAnsi="Consolas" w:cs="Menlo"/>
          <w:color w:val="AA0D91"/>
          <w:sz w:val="22"/>
          <w:szCs w:val="22"/>
          <w:lang w:val="es-ES_tradnl" w:eastAsia="es-ES_tradnl"/>
        </w:rPr>
        <w:t>let</w:t>
      </w:r>
      <w:proofErr w:type="spellEnd"/>
      <w:r w:rsidRPr="006530D9">
        <w:rPr>
          <w:rFonts w:ascii="Consolas" w:hAnsi="Consolas" w:cs="Menlo"/>
          <w:color w:val="000000"/>
          <w:sz w:val="22"/>
          <w:szCs w:val="22"/>
          <w:lang w:val="es-ES_tradnl" w:eastAsia="es-ES_tradnl"/>
        </w:rPr>
        <w:t xml:space="preserve"> </w:t>
      </w:r>
      <w:proofErr w:type="spellStart"/>
      <w:r w:rsidRPr="006530D9">
        <w:rPr>
          <w:rFonts w:ascii="Consolas" w:hAnsi="Consolas" w:cs="Menlo"/>
          <w:color w:val="000000"/>
          <w:sz w:val="22"/>
          <w:szCs w:val="22"/>
          <w:lang w:val="es-ES_tradnl" w:eastAsia="es-ES_tradnl"/>
        </w:rPr>
        <w:t>userRef</w:t>
      </w:r>
      <w:proofErr w:type="spellEnd"/>
      <w:r w:rsidRPr="006530D9">
        <w:rPr>
          <w:rFonts w:ascii="Consolas" w:hAnsi="Consolas" w:cs="Menlo"/>
          <w:color w:val="000000"/>
          <w:sz w:val="22"/>
          <w:szCs w:val="22"/>
          <w:lang w:val="es-ES_tradnl" w:eastAsia="es-ES_tradnl"/>
        </w:rPr>
        <w:t xml:space="preserve"> = </w:t>
      </w:r>
      <w:proofErr w:type="spellStart"/>
      <w:r w:rsidRPr="006530D9">
        <w:rPr>
          <w:rFonts w:ascii="Consolas" w:hAnsi="Consolas" w:cs="Menlo"/>
          <w:color w:val="AA0D91"/>
          <w:sz w:val="22"/>
          <w:szCs w:val="22"/>
          <w:lang w:val="es-ES_tradnl" w:eastAsia="es-ES_tradnl"/>
        </w:rPr>
        <w:t>self</w:t>
      </w:r>
      <w:r w:rsidRPr="006530D9">
        <w:rPr>
          <w:rFonts w:ascii="Consolas" w:hAnsi="Consolas" w:cs="Menlo"/>
          <w:color w:val="000000"/>
          <w:sz w:val="22"/>
          <w:szCs w:val="22"/>
          <w:lang w:val="es-ES_tradnl" w:eastAsia="es-ES_tradnl"/>
        </w:rPr>
        <w:t>.</w:t>
      </w:r>
      <w:r w:rsidRPr="006530D9">
        <w:rPr>
          <w:rFonts w:ascii="Consolas" w:hAnsi="Consolas" w:cs="Menlo"/>
          <w:color w:val="3F6E74"/>
          <w:sz w:val="22"/>
          <w:szCs w:val="22"/>
          <w:lang w:val="es-ES_tradnl" w:eastAsia="es-ES_tradnl"/>
        </w:rPr>
        <w:t>ref</w:t>
      </w:r>
      <w:r w:rsidRPr="006530D9">
        <w:rPr>
          <w:rFonts w:ascii="Consolas" w:hAnsi="Consolas" w:cs="Menlo"/>
          <w:color w:val="000000"/>
          <w:sz w:val="22"/>
          <w:szCs w:val="22"/>
          <w:lang w:val="es-ES_tradnl" w:eastAsia="es-ES_tradnl"/>
        </w:rPr>
        <w:t>.</w:t>
      </w:r>
      <w:r w:rsidRPr="006530D9">
        <w:rPr>
          <w:rFonts w:ascii="Consolas" w:hAnsi="Consolas" w:cs="Menlo"/>
          <w:color w:val="26474B"/>
          <w:sz w:val="22"/>
          <w:szCs w:val="22"/>
          <w:lang w:val="es-ES_tradnl" w:eastAsia="es-ES_tradnl"/>
        </w:rPr>
        <w:t>child</w:t>
      </w:r>
      <w:proofErr w:type="spellEnd"/>
      <w:r w:rsidRPr="006530D9">
        <w:rPr>
          <w:rFonts w:ascii="Consolas" w:hAnsi="Consolas" w:cs="Menlo"/>
          <w:color w:val="000000"/>
          <w:sz w:val="22"/>
          <w:szCs w:val="22"/>
          <w:lang w:val="es-ES_tradnl" w:eastAsia="es-ES_tradnl"/>
        </w:rPr>
        <w:t>(</w:t>
      </w:r>
      <w:proofErr w:type="spellStart"/>
      <w:r w:rsidRPr="006530D9">
        <w:rPr>
          <w:rFonts w:ascii="Consolas" w:hAnsi="Consolas" w:cs="Menlo"/>
          <w:color w:val="000000"/>
          <w:sz w:val="22"/>
          <w:szCs w:val="22"/>
          <w:lang w:val="es-ES_tradnl" w:eastAsia="es-ES_tradnl"/>
        </w:rPr>
        <w:t>user</w:t>
      </w:r>
      <w:proofErr w:type="spellEnd"/>
      <w:r w:rsidRPr="006530D9">
        <w:rPr>
          <w:rFonts w:ascii="Consolas" w:hAnsi="Consolas" w:cs="Menlo"/>
          <w:color w:val="000000"/>
          <w:sz w:val="22"/>
          <w:szCs w:val="22"/>
          <w:lang w:val="es-ES_tradnl" w:eastAsia="es-ES_tradnl"/>
        </w:rPr>
        <w:t>!.</w:t>
      </w:r>
      <w:proofErr w:type="spellStart"/>
      <w:r w:rsidRPr="006530D9">
        <w:rPr>
          <w:rFonts w:ascii="Consolas" w:hAnsi="Consolas" w:cs="Menlo"/>
          <w:color w:val="3F6E74"/>
          <w:sz w:val="22"/>
          <w:szCs w:val="22"/>
          <w:lang w:val="es-ES_tradnl" w:eastAsia="es-ES_tradnl"/>
        </w:rPr>
        <w:t>uid</w:t>
      </w:r>
      <w:proofErr w:type="spellEnd"/>
      <w:r w:rsidRPr="006530D9">
        <w:rPr>
          <w:rFonts w:ascii="Consolas" w:hAnsi="Consolas" w:cs="Menlo"/>
          <w:color w:val="000000"/>
          <w:sz w:val="22"/>
          <w:szCs w:val="22"/>
          <w:lang w:val="es-ES_tradnl" w:eastAsia="es-ES_tradnl"/>
        </w:rPr>
        <w:t>)</w:t>
      </w:r>
    </w:p>
    <w:p w14:paraId="4F9F5F51" w14:textId="77777777" w:rsidR="003D5CDA" w:rsidRPr="006530D9" w:rsidRDefault="003D5CDA" w:rsidP="006530D9">
      <w:pPr>
        <w:widowControl w:val="0"/>
        <w:pBdr>
          <w:top w:val="single" w:sz="4" w:space="1" w:color="auto"/>
          <w:left w:val="single" w:sz="4" w:space="4" w:color="auto"/>
          <w:bottom w:val="single" w:sz="4" w:space="1" w:color="auto"/>
          <w:right w:val="single" w:sz="4" w:space="4" w:color="auto"/>
        </w:pBdr>
        <w:tabs>
          <w:tab w:val="left" w:pos="543"/>
        </w:tabs>
        <w:suppressAutoHyphens w:val="0"/>
        <w:autoSpaceDE w:val="0"/>
        <w:autoSpaceDN w:val="0"/>
        <w:adjustRightInd w:val="0"/>
        <w:jc w:val="left"/>
        <w:rPr>
          <w:rFonts w:ascii="Consolas" w:hAnsi="Consolas" w:cs="Menlo"/>
          <w:color w:val="000000"/>
          <w:sz w:val="22"/>
          <w:szCs w:val="22"/>
          <w:lang w:val="es-ES_tradnl" w:eastAsia="es-ES_tradnl"/>
        </w:rPr>
      </w:pPr>
      <w:r w:rsidRPr="006530D9">
        <w:rPr>
          <w:rFonts w:ascii="Consolas" w:hAnsi="Consolas" w:cs="Menlo"/>
          <w:color w:val="000000"/>
          <w:sz w:val="22"/>
          <w:szCs w:val="22"/>
          <w:lang w:val="es-ES_tradnl" w:eastAsia="es-ES_tradnl"/>
        </w:rPr>
        <w:t xml:space="preserve">                    </w:t>
      </w:r>
    </w:p>
    <w:p w14:paraId="30189339" w14:textId="77777777" w:rsidR="003D5CDA" w:rsidRPr="006530D9" w:rsidRDefault="003D5CDA" w:rsidP="006530D9">
      <w:pPr>
        <w:widowControl w:val="0"/>
        <w:pBdr>
          <w:top w:val="single" w:sz="4" w:space="1" w:color="auto"/>
          <w:left w:val="single" w:sz="4" w:space="4" w:color="auto"/>
          <w:bottom w:val="single" w:sz="4" w:space="1" w:color="auto"/>
          <w:right w:val="single" w:sz="4" w:space="4" w:color="auto"/>
        </w:pBdr>
        <w:tabs>
          <w:tab w:val="left" w:pos="543"/>
        </w:tabs>
        <w:suppressAutoHyphens w:val="0"/>
        <w:autoSpaceDE w:val="0"/>
        <w:autoSpaceDN w:val="0"/>
        <w:adjustRightInd w:val="0"/>
        <w:jc w:val="left"/>
        <w:rPr>
          <w:rFonts w:ascii="Consolas" w:hAnsi="Consolas" w:cs="Menlo"/>
          <w:color w:val="000000"/>
          <w:sz w:val="22"/>
          <w:szCs w:val="22"/>
          <w:lang w:val="es-ES_tradnl" w:eastAsia="es-ES_tradnl"/>
        </w:rPr>
      </w:pPr>
      <w:r w:rsidRPr="006530D9">
        <w:rPr>
          <w:rFonts w:ascii="Consolas" w:hAnsi="Consolas" w:cs="Menlo"/>
          <w:color w:val="000000"/>
          <w:sz w:val="22"/>
          <w:szCs w:val="22"/>
          <w:lang w:val="es-ES_tradnl" w:eastAsia="es-ES_tradnl"/>
        </w:rPr>
        <w:t xml:space="preserve">                    </w:t>
      </w:r>
      <w:proofErr w:type="spellStart"/>
      <w:r w:rsidRPr="006530D9">
        <w:rPr>
          <w:rFonts w:ascii="Consolas" w:hAnsi="Consolas" w:cs="Menlo"/>
          <w:color w:val="000000"/>
          <w:sz w:val="22"/>
          <w:szCs w:val="22"/>
          <w:lang w:val="es-ES_tradnl" w:eastAsia="es-ES_tradnl"/>
        </w:rPr>
        <w:t>usuario.</w:t>
      </w:r>
      <w:r w:rsidRPr="006530D9">
        <w:rPr>
          <w:rFonts w:ascii="Consolas" w:hAnsi="Consolas" w:cs="Menlo"/>
          <w:color w:val="3F6E74"/>
          <w:sz w:val="22"/>
          <w:szCs w:val="22"/>
          <w:lang w:val="es-ES_tradnl" w:eastAsia="es-ES_tradnl"/>
        </w:rPr>
        <w:t>oficios</w:t>
      </w:r>
      <w:proofErr w:type="spellEnd"/>
      <w:r w:rsidRPr="006530D9">
        <w:rPr>
          <w:rFonts w:ascii="Consolas" w:hAnsi="Consolas" w:cs="Menlo"/>
          <w:color w:val="000000"/>
          <w:sz w:val="22"/>
          <w:szCs w:val="22"/>
          <w:lang w:val="es-ES_tradnl" w:eastAsia="es-ES_tradnl"/>
        </w:rPr>
        <w:t xml:space="preserve"> = </w:t>
      </w:r>
      <w:proofErr w:type="spellStart"/>
      <w:r w:rsidRPr="006530D9">
        <w:rPr>
          <w:rFonts w:ascii="Consolas" w:hAnsi="Consolas" w:cs="Menlo"/>
          <w:color w:val="AA0D91"/>
          <w:sz w:val="22"/>
          <w:szCs w:val="22"/>
          <w:lang w:val="es-ES_tradnl" w:eastAsia="es-ES_tradnl"/>
        </w:rPr>
        <w:t>self</w:t>
      </w:r>
      <w:r w:rsidRPr="006530D9">
        <w:rPr>
          <w:rFonts w:ascii="Consolas" w:hAnsi="Consolas" w:cs="Menlo"/>
          <w:color w:val="000000"/>
          <w:sz w:val="22"/>
          <w:szCs w:val="22"/>
          <w:lang w:val="es-ES_tradnl" w:eastAsia="es-ES_tradnl"/>
        </w:rPr>
        <w:t>.</w:t>
      </w:r>
      <w:r w:rsidRPr="006530D9">
        <w:rPr>
          <w:rFonts w:ascii="Consolas" w:hAnsi="Consolas" w:cs="Menlo"/>
          <w:color w:val="3F6E74"/>
          <w:sz w:val="22"/>
          <w:szCs w:val="22"/>
          <w:lang w:val="es-ES_tradnl" w:eastAsia="es-ES_tradnl"/>
        </w:rPr>
        <w:t>oficiosList</w:t>
      </w:r>
      <w:proofErr w:type="spellEnd"/>
    </w:p>
    <w:p w14:paraId="39D4C1A8" w14:textId="77777777" w:rsidR="003D5CDA" w:rsidRPr="006530D9" w:rsidRDefault="003D5CDA" w:rsidP="006530D9">
      <w:pPr>
        <w:widowControl w:val="0"/>
        <w:pBdr>
          <w:top w:val="single" w:sz="4" w:space="1" w:color="auto"/>
          <w:left w:val="single" w:sz="4" w:space="4" w:color="auto"/>
          <w:bottom w:val="single" w:sz="4" w:space="1" w:color="auto"/>
          <w:right w:val="single" w:sz="4" w:space="4" w:color="auto"/>
        </w:pBdr>
        <w:tabs>
          <w:tab w:val="left" w:pos="543"/>
        </w:tabs>
        <w:suppressAutoHyphens w:val="0"/>
        <w:autoSpaceDE w:val="0"/>
        <w:autoSpaceDN w:val="0"/>
        <w:adjustRightInd w:val="0"/>
        <w:jc w:val="left"/>
        <w:rPr>
          <w:rFonts w:ascii="Consolas" w:hAnsi="Consolas" w:cs="Menlo"/>
          <w:color w:val="000000"/>
          <w:sz w:val="22"/>
          <w:szCs w:val="22"/>
          <w:lang w:val="es-ES_tradnl" w:eastAsia="es-ES_tradnl"/>
        </w:rPr>
      </w:pPr>
      <w:r w:rsidRPr="006530D9">
        <w:rPr>
          <w:rFonts w:ascii="Consolas" w:hAnsi="Consolas" w:cs="Menlo"/>
          <w:color w:val="000000"/>
          <w:sz w:val="22"/>
          <w:szCs w:val="22"/>
          <w:lang w:val="es-ES_tradnl" w:eastAsia="es-ES_tradnl"/>
        </w:rPr>
        <w:t xml:space="preserve">                    </w:t>
      </w:r>
      <w:proofErr w:type="spellStart"/>
      <w:r w:rsidRPr="006530D9">
        <w:rPr>
          <w:rFonts w:ascii="Consolas" w:hAnsi="Consolas" w:cs="Menlo"/>
          <w:color w:val="000000"/>
          <w:sz w:val="22"/>
          <w:szCs w:val="22"/>
          <w:lang w:val="es-ES_tradnl" w:eastAsia="es-ES_tradnl"/>
        </w:rPr>
        <w:t>userRef.</w:t>
      </w:r>
      <w:r w:rsidRPr="006530D9">
        <w:rPr>
          <w:rFonts w:ascii="Consolas" w:hAnsi="Consolas" w:cs="Menlo"/>
          <w:color w:val="26474B"/>
          <w:sz w:val="22"/>
          <w:szCs w:val="22"/>
          <w:lang w:val="es-ES_tradnl" w:eastAsia="es-ES_tradnl"/>
        </w:rPr>
        <w:t>setValue</w:t>
      </w:r>
      <w:proofErr w:type="spellEnd"/>
      <w:r w:rsidRPr="006530D9">
        <w:rPr>
          <w:rFonts w:ascii="Consolas" w:hAnsi="Consolas" w:cs="Menlo"/>
          <w:color w:val="000000"/>
          <w:sz w:val="22"/>
          <w:szCs w:val="22"/>
          <w:lang w:val="es-ES_tradnl" w:eastAsia="es-ES_tradnl"/>
        </w:rPr>
        <w:t>(</w:t>
      </w:r>
      <w:proofErr w:type="spellStart"/>
      <w:r w:rsidRPr="006530D9">
        <w:rPr>
          <w:rFonts w:ascii="Consolas" w:hAnsi="Consolas" w:cs="Menlo"/>
          <w:color w:val="000000"/>
          <w:sz w:val="22"/>
          <w:szCs w:val="22"/>
          <w:lang w:val="es-ES_tradnl" w:eastAsia="es-ES_tradnl"/>
        </w:rPr>
        <w:t>usuario.</w:t>
      </w:r>
      <w:r w:rsidRPr="006530D9">
        <w:rPr>
          <w:rFonts w:ascii="Consolas" w:hAnsi="Consolas" w:cs="Menlo"/>
          <w:color w:val="26474B"/>
          <w:sz w:val="22"/>
          <w:szCs w:val="22"/>
          <w:lang w:val="es-ES_tradnl" w:eastAsia="es-ES_tradnl"/>
        </w:rPr>
        <w:t>toAnyObject</w:t>
      </w:r>
      <w:proofErr w:type="spellEnd"/>
      <w:r w:rsidRPr="006530D9">
        <w:rPr>
          <w:rFonts w:ascii="Consolas" w:hAnsi="Consolas" w:cs="Menlo"/>
          <w:color w:val="000000"/>
          <w:sz w:val="22"/>
          <w:szCs w:val="22"/>
          <w:lang w:val="es-ES_tradnl" w:eastAsia="es-ES_tradnl"/>
        </w:rPr>
        <w:t>())</w:t>
      </w:r>
    </w:p>
    <w:p w14:paraId="32161C9A" w14:textId="77777777" w:rsidR="003D5CDA" w:rsidRPr="006530D9" w:rsidRDefault="003D5CDA" w:rsidP="006530D9">
      <w:pPr>
        <w:widowControl w:val="0"/>
        <w:pBdr>
          <w:top w:val="single" w:sz="4" w:space="1" w:color="auto"/>
          <w:left w:val="single" w:sz="4" w:space="4" w:color="auto"/>
          <w:bottom w:val="single" w:sz="4" w:space="1" w:color="auto"/>
          <w:right w:val="single" w:sz="4" w:space="4" w:color="auto"/>
        </w:pBdr>
        <w:tabs>
          <w:tab w:val="left" w:pos="543"/>
        </w:tabs>
        <w:suppressAutoHyphens w:val="0"/>
        <w:autoSpaceDE w:val="0"/>
        <w:autoSpaceDN w:val="0"/>
        <w:adjustRightInd w:val="0"/>
        <w:jc w:val="left"/>
        <w:rPr>
          <w:rFonts w:ascii="Consolas" w:hAnsi="Consolas" w:cs="Menlo"/>
          <w:color w:val="000000"/>
          <w:sz w:val="22"/>
          <w:szCs w:val="22"/>
          <w:lang w:val="es-ES_tradnl" w:eastAsia="es-ES_tradnl"/>
        </w:rPr>
      </w:pPr>
      <w:r w:rsidRPr="006530D9">
        <w:rPr>
          <w:rFonts w:ascii="Consolas" w:hAnsi="Consolas" w:cs="Menlo"/>
          <w:color w:val="000000"/>
          <w:sz w:val="22"/>
          <w:szCs w:val="22"/>
          <w:lang w:val="es-ES_tradnl" w:eastAsia="es-ES_tradnl"/>
        </w:rPr>
        <w:t xml:space="preserve">                    </w:t>
      </w:r>
      <w:proofErr w:type="spellStart"/>
      <w:r w:rsidRPr="006530D9">
        <w:rPr>
          <w:rFonts w:ascii="Consolas" w:hAnsi="Consolas" w:cs="Menlo"/>
          <w:color w:val="000000"/>
          <w:sz w:val="22"/>
          <w:szCs w:val="22"/>
          <w:lang w:val="es-ES_tradnl" w:eastAsia="es-ES_tradnl"/>
        </w:rPr>
        <w:t>userRef.</w:t>
      </w:r>
      <w:r w:rsidRPr="006530D9">
        <w:rPr>
          <w:rFonts w:ascii="Consolas" w:hAnsi="Consolas" w:cs="Menlo"/>
          <w:color w:val="26474B"/>
          <w:sz w:val="22"/>
          <w:szCs w:val="22"/>
          <w:lang w:val="es-ES_tradnl" w:eastAsia="es-ES_tradnl"/>
        </w:rPr>
        <w:t>child</w:t>
      </w:r>
      <w:proofErr w:type="spellEnd"/>
      <w:r w:rsidRPr="006530D9">
        <w:rPr>
          <w:rFonts w:ascii="Consolas" w:hAnsi="Consolas" w:cs="Menlo"/>
          <w:color w:val="000000"/>
          <w:sz w:val="22"/>
          <w:szCs w:val="22"/>
          <w:lang w:val="es-ES_tradnl" w:eastAsia="es-ES_tradnl"/>
        </w:rPr>
        <w:t>(</w:t>
      </w:r>
      <w:r w:rsidRPr="006530D9">
        <w:rPr>
          <w:rFonts w:ascii="Consolas" w:hAnsi="Consolas" w:cs="Menlo"/>
          <w:color w:val="C41A16"/>
          <w:sz w:val="22"/>
          <w:szCs w:val="22"/>
          <w:lang w:val="es-ES_tradnl" w:eastAsia="es-ES_tradnl"/>
        </w:rPr>
        <w:t>"oficios"</w:t>
      </w:r>
      <w:r w:rsidRPr="006530D9">
        <w:rPr>
          <w:rFonts w:ascii="Consolas" w:hAnsi="Consolas" w:cs="Menlo"/>
          <w:color w:val="000000"/>
          <w:sz w:val="22"/>
          <w:szCs w:val="22"/>
          <w:lang w:val="es-ES_tradnl" w:eastAsia="es-ES_tradnl"/>
        </w:rPr>
        <w:t>).</w:t>
      </w:r>
      <w:proofErr w:type="spellStart"/>
      <w:r w:rsidRPr="006530D9">
        <w:rPr>
          <w:rFonts w:ascii="Consolas" w:hAnsi="Consolas" w:cs="Menlo"/>
          <w:color w:val="26474B"/>
          <w:sz w:val="22"/>
          <w:szCs w:val="22"/>
          <w:lang w:val="es-ES_tradnl" w:eastAsia="es-ES_tradnl"/>
        </w:rPr>
        <w:t>setValue</w:t>
      </w:r>
      <w:proofErr w:type="spellEnd"/>
      <w:r w:rsidRPr="006530D9">
        <w:rPr>
          <w:rFonts w:ascii="Consolas" w:hAnsi="Consolas" w:cs="Menlo"/>
          <w:color w:val="000000"/>
          <w:sz w:val="22"/>
          <w:szCs w:val="22"/>
          <w:lang w:val="es-ES_tradnl" w:eastAsia="es-ES_tradnl"/>
        </w:rPr>
        <w:t>(</w:t>
      </w:r>
      <w:proofErr w:type="spellStart"/>
      <w:r w:rsidRPr="006530D9">
        <w:rPr>
          <w:rFonts w:ascii="Consolas" w:hAnsi="Consolas" w:cs="Menlo"/>
          <w:color w:val="000000"/>
          <w:sz w:val="22"/>
          <w:szCs w:val="22"/>
          <w:lang w:val="es-ES_tradnl" w:eastAsia="es-ES_tradnl"/>
        </w:rPr>
        <w:t>usuario.</w:t>
      </w:r>
      <w:r w:rsidRPr="006530D9">
        <w:rPr>
          <w:rFonts w:ascii="Consolas" w:hAnsi="Consolas" w:cs="Menlo"/>
          <w:color w:val="26474B"/>
          <w:sz w:val="22"/>
          <w:szCs w:val="22"/>
          <w:lang w:val="es-ES_tradnl" w:eastAsia="es-ES_tradnl"/>
        </w:rPr>
        <w:t>oficiosToAnyObjectList</w:t>
      </w:r>
      <w:proofErr w:type="spellEnd"/>
      <w:r w:rsidRPr="006530D9">
        <w:rPr>
          <w:rFonts w:ascii="Consolas" w:hAnsi="Consolas" w:cs="Menlo"/>
          <w:color w:val="000000"/>
          <w:sz w:val="22"/>
          <w:szCs w:val="22"/>
          <w:lang w:val="es-ES_tradnl" w:eastAsia="es-ES_tradnl"/>
        </w:rPr>
        <w:t>())</w:t>
      </w:r>
    </w:p>
    <w:p w14:paraId="1554203B" w14:textId="77777777" w:rsidR="003D5CDA" w:rsidRDefault="003D5CDA" w:rsidP="003D5CDA">
      <w:pPr>
        <w:widowControl w:val="0"/>
        <w:tabs>
          <w:tab w:val="left" w:pos="543"/>
        </w:tabs>
        <w:suppressAutoHyphens w:val="0"/>
        <w:autoSpaceDE w:val="0"/>
        <w:autoSpaceDN w:val="0"/>
        <w:adjustRightInd w:val="0"/>
        <w:jc w:val="left"/>
        <w:rPr>
          <w:rFonts w:ascii="Menlo" w:hAnsi="Menlo" w:cs="Menlo"/>
          <w:color w:val="000000"/>
          <w:sz w:val="22"/>
          <w:szCs w:val="22"/>
          <w:lang w:val="es-ES_tradnl" w:eastAsia="es-ES_tradnl"/>
        </w:rPr>
      </w:pPr>
      <w:r>
        <w:rPr>
          <w:rFonts w:ascii="Menlo" w:hAnsi="Menlo" w:cs="Menlo"/>
          <w:color w:val="000000"/>
          <w:sz w:val="22"/>
          <w:szCs w:val="22"/>
          <w:lang w:val="es-ES_tradnl" w:eastAsia="es-ES_tradnl"/>
        </w:rPr>
        <w:t xml:space="preserve">                    </w:t>
      </w:r>
    </w:p>
    <w:p w14:paraId="7953BDF7" w14:textId="2E1AFDD9" w:rsidR="0041113D" w:rsidRDefault="003D5CDA" w:rsidP="00160112">
      <w:pPr>
        <w:rPr>
          <w:rFonts w:cs="Arial"/>
          <w:color w:val="000000"/>
          <w:lang w:val="es-ES_tradnl" w:eastAsia="es-ES_tradnl"/>
        </w:rPr>
      </w:pPr>
      <w:r w:rsidRPr="003D5CDA">
        <w:rPr>
          <w:rFonts w:cs="Arial"/>
          <w:color w:val="000000"/>
          <w:lang w:val="es-ES_tradnl" w:eastAsia="es-ES_tradnl"/>
        </w:rPr>
        <w:lastRenderedPageBreak/>
        <w:t xml:space="preserve">Finalmente con el método </w:t>
      </w:r>
      <w:proofErr w:type="spellStart"/>
      <w:r w:rsidRPr="003D5CDA">
        <w:rPr>
          <w:rFonts w:cs="Arial"/>
          <w:color w:val="000000"/>
          <w:lang w:val="es-ES_tradnl" w:eastAsia="es-ES_tradnl"/>
        </w:rPr>
        <w:t>setValue</w:t>
      </w:r>
      <w:proofErr w:type="spellEnd"/>
      <w:r w:rsidRPr="003D5CDA">
        <w:rPr>
          <w:rFonts w:cs="Arial"/>
          <w:color w:val="000000"/>
          <w:lang w:val="es-ES_tradnl" w:eastAsia="es-ES_tradnl"/>
        </w:rPr>
        <w:t xml:space="preserve"> podemos guardar o editar los datos en </w:t>
      </w:r>
      <w:proofErr w:type="spellStart"/>
      <w:r w:rsidRPr="003D5CDA">
        <w:rPr>
          <w:rFonts w:cs="Arial"/>
          <w:color w:val="000000"/>
          <w:lang w:val="es-ES_tradnl" w:eastAsia="es-ES_tradnl"/>
        </w:rPr>
        <w:t>Firebase</w:t>
      </w:r>
      <w:proofErr w:type="spellEnd"/>
      <w:r w:rsidRPr="003D5CDA">
        <w:rPr>
          <w:rFonts w:cs="Arial"/>
          <w:color w:val="000000"/>
          <w:lang w:val="es-ES_tradnl" w:eastAsia="es-ES_tradnl"/>
        </w:rPr>
        <w:t xml:space="preserve">. Esto último se hace en la última línea, donde un </w:t>
      </w:r>
      <w:proofErr w:type="spellStart"/>
      <w:r w:rsidRPr="003D5CDA">
        <w:rPr>
          <w:rFonts w:cs="Arial"/>
          <w:color w:val="000000"/>
          <w:lang w:val="es-ES_tradnl" w:eastAsia="es-ES_tradnl"/>
        </w:rPr>
        <w:t>array</w:t>
      </w:r>
      <w:proofErr w:type="spellEnd"/>
      <w:r w:rsidRPr="003D5CDA">
        <w:rPr>
          <w:rFonts w:cs="Arial"/>
          <w:color w:val="000000"/>
          <w:lang w:val="es-ES_tradnl" w:eastAsia="es-ES_tradnl"/>
        </w:rPr>
        <w:t xml:space="preserve"> de datos es añadido al usuario anteriormente creado bajo la clave “oficios”.</w:t>
      </w:r>
    </w:p>
    <w:p w14:paraId="2C38CE9B" w14:textId="77777777" w:rsidR="00071EB8" w:rsidRDefault="00071EB8" w:rsidP="00160112">
      <w:pPr>
        <w:rPr>
          <w:rFonts w:cs="Arial"/>
          <w:color w:val="000000"/>
          <w:lang w:val="es-ES_tradnl" w:eastAsia="es-ES_tradnl"/>
        </w:rPr>
      </w:pPr>
    </w:p>
    <w:p w14:paraId="1A5AC7FC" w14:textId="52032175" w:rsidR="00071EB8" w:rsidRPr="00071EB8" w:rsidRDefault="00071EB8" w:rsidP="00160112">
      <w:pPr>
        <w:rPr>
          <w:rFonts w:cs="Arial"/>
          <w:b/>
        </w:rPr>
      </w:pPr>
      <w:r w:rsidRPr="00071EB8">
        <w:rPr>
          <w:rFonts w:cs="Arial"/>
          <w:b/>
          <w:color w:val="000000"/>
          <w:lang w:val="es-ES_tradnl" w:eastAsia="es-ES_tradnl"/>
        </w:rPr>
        <w:t xml:space="preserve">3.1.2 Implementación del Chat usando </w:t>
      </w:r>
      <w:proofErr w:type="spellStart"/>
      <w:r w:rsidRPr="00071EB8">
        <w:rPr>
          <w:rFonts w:cs="Arial"/>
          <w:b/>
          <w:color w:val="000000"/>
          <w:lang w:val="es-ES_tradnl" w:eastAsia="es-ES_tradnl"/>
        </w:rPr>
        <w:t>Firebase</w:t>
      </w:r>
      <w:proofErr w:type="spellEnd"/>
    </w:p>
    <w:p w14:paraId="7E47E7B0" w14:textId="77777777" w:rsidR="00D07AC0" w:rsidRDefault="00D07AC0" w:rsidP="00160112">
      <w:pPr>
        <w:rPr>
          <w:rFonts w:ascii="Consolas" w:hAnsi="Consolas"/>
        </w:rPr>
      </w:pPr>
    </w:p>
    <w:p w14:paraId="671E442B" w14:textId="6BABD469" w:rsidR="00071EB8" w:rsidRDefault="00071EB8" w:rsidP="00160112">
      <w:pPr>
        <w:rPr>
          <w:rFonts w:cs="Arial"/>
        </w:rPr>
      </w:pPr>
      <w:r>
        <w:rPr>
          <w:rFonts w:cs="Arial"/>
        </w:rPr>
        <w:t>Una parte importante de la aplicación es la comunicación entre cliente y profesional, por lo que es requerido al menos un chat para que ambos puedan intercambiar opiniones, números de teléfono y negociar precios.</w:t>
      </w:r>
    </w:p>
    <w:p w14:paraId="7D777AB8" w14:textId="77777777" w:rsidR="00071EB8" w:rsidRDefault="00071EB8" w:rsidP="00160112">
      <w:pPr>
        <w:rPr>
          <w:rFonts w:cs="Arial"/>
        </w:rPr>
      </w:pPr>
    </w:p>
    <w:p w14:paraId="3A00ABD1" w14:textId="1F8B21CD" w:rsidR="00071EB8" w:rsidRDefault="004459C6" w:rsidP="00160112">
      <w:pPr>
        <w:rPr>
          <w:rFonts w:cs="Arial"/>
        </w:rPr>
      </w:pPr>
      <w:r>
        <w:rPr>
          <w:rFonts w:cs="Arial"/>
        </w:rPr>
        <w:t>Para realizar el chat se ha hecho uso de una librería externa, llamada “</w:t>
      </w:r>
      <w:proofErr w:type="spellStart"/>
      <w:r>
        <w:rPr>
          <w:rFonts w:cs="Arial"/>
        </w:rPr>
        <w:t>JSQMessagesViewController</w:t>
      </w:r>
      <w:proofErr w:type="spellEnd"/>
      <w:r>
        <w:rPr>
          <w:rFonts w:cs="Arial"/>
        </w:rPr>
        <w:t>”</w:t>
      </w:r>
      <w:r w:rsidR="00B72584">
        <w:rPr>
          <w:rFonts w:cs="Arial"/>
        </w:rPr>
        <w:t xml:space="preserve"> [10]</w:t>
      </w:r>
      <w:r>
        <w:rPr>
          <w:rFonts w:cs="Arial"/>
        </w:rPr>
        <w:t xml:space="preserve"> que nos proporciona un </w:t>
      </w:r>
      <w:proofErr w:type="spellStart"/>
      <w:r>
        <w:rPr>
          <w:rFonts w:cs="Arial"/>
        </w:rPr>
        <w:t>ViewController</w:t>
      </w:r>
      <w:proofErr w:type="spellEnd"/>
      <w:r>
        <w:rPr>
          <w:rFonts w:cs="Arial"/>
        </w:rPr>
        <w:t xml:space="preserve"> con la interfaz gráfica y elementos de control necesarios para realizar un Chat entre al menos dos dispositivos.</w:t>
      </w:r>
    </w:p>
    <w:p w14:paraId="380D1587" w14:textId="77777777" w:rsidR="004459C6" w:rsidRDefault="004459C6" w:rsidP="00160112">
      <w:pPr>
        <w:rPr>
          <w:rFonts w:cs="Arial"/>
        </w:rPr>
      </w:pPr>
    </w:p>
    <w:p w14:paraId="4F3C2446" w14:textId="17936F64" w:rsidR="004459C6" w:rsidRDefault="004459C6" w:rsidP="00B72584">
      <w:pPr>
        <w:rPr>
          <w:rFonts w:cs="Arial"/>
        </w:rPr>
      </w:pPr>
      <w:r>
        <w:rPr>
          <w:rFonts w:cs="Arial"/>
        </w:rPr>
        <w:t xml:space="preserve">Para añadir esta librería al proyecto es necesario utilizar </w:t>
      </w:r>
      <w:proofErr w:type="spellStart"/>
      <w:r>
        <w:rPr>
          <w:rFonts w:cs="Arial"/>
        </w:rPr>
        <w:t>Cocoapods</w:t>
      </w:r>
      <w:proofErr w:type="spellEnd"/>
      <w:r>
        <w:rPr>
          <w:rFonts w:cs="Arial"/>
        </w:rPr>
        <w:t xml:space="preserve"> e incorporar el </w:t>
      </w:r>
      <w:proofErr w:type="spellStart"/>
      <w:r>
        <w:rPr>
          <w:rFonts w:cs="Arial"/>
        </w:rPr>
        <w:t>pod</w:t>
      </w:r>
      <w:proofErr w:type="spellEnd"/>
      <w:r>
        <w:rPr>
          <w:rFonts w:cs="Arial"/>
        </w:rPr>
        <w:t xml:space="preserve"> de </w:t>
      </w:r>
      <w:proofErr w:type="spellStart"/>
      <w:r>
        <w:rPr>
          <w:rFonts w:cs="Arial"/>
        </w:rPr>
        <w:t>JSQMessagesViewController</w:t>
      </w:r>
      <w:proofErr w:type="spellEnd"/>
      <w:r>
        <w:rPr>
          <w:rFonts w:cs="Arial"/>
        </w:rPr>
        <w:t xml:space="preserve"> añadiendo la siguiente línea a </w:t>
      </w:r>
      <w:proofErr w:type="spellStart"/>
      <w:r>
        <w:rPr>
          <w:rFonts w:cs="Arial"/>
        </w:rPr>
        <w:t>nuesto</w:t>
      </w:r>
      <w:proofErr w:type="spellEnd"/>
      <w:r>
        <w:rPr>
          <w:rFonts w:cs="Arial"/>
        </w:rPr>
        <w:t xml:space="preserve"> </w:t>
      </w:r>
      <w:proofErr w:type="spellStart"/>
      <w:r>
        <w:rPr>
          <w:rFonts w:cs="Arial"/>
        </w:rPr>
        <w:t>PodFile</w:t>
      </w:r>
      <w:proofErr w:type="spellEnd"/>
      <w:r>
        <w:rPr>
          <w:rFonts w:cs="Arial"/>
        </w:rPr>
        <w:t>:</w:t>
      </w:r>
    </w:p>
    <w:p w14:paraId="0E250E92" w14:textId="77777777" w:rsidR="00B72584" w:rsidRPr="00B72584" w:rsidRDefault="00B72584" w:rsidP="00B72584">
      <w:pPr>
        <w:rPr>
          <w:rFonts w:cs="Arial"/>
        </w:rPr>
      </w:pPr>
    </w:p>
    <w:p w14:paraId="6156929A" w14:textId="0F0602D4" w:rsidR="004459C6" w:rsidRPr="00B72584" w:rsidRDefault="004459C6" w:rsidP="00B72584">
      <w:pPr>
        <w:pBdr>
          <w:top w:val="single" w:sz="4" w:space="1" w:color="auto"/>
          <w:left w:val="single" w:sz="4" w:space="4" w:color="auto"/>
          <w:bottom w:val="single" w:sz="4" w:space="1" w:color="auto"/>
          <w:right w:val="single" w:sz="4" w:space="4" w:color="auto"/>
        </w:pBdr>
        <w:rPr>
          <w:rFonts w:ascii="Consolas" w:hAnsi="Consolas" w:cs="Arial"/>
          <w:sz w:val="22"/>
          <w:szCs w:val="22"/>
        </w:rPr>
      </w:pPr>
      <w:proofErr w:type="spellStart"/>
      <w:r w:rsidRPr="00B72584">
        <w:rPr>
          <w:rFonts w:ascii="Consolas" w:hAnsi="Consolas" w:cs="Arial"/>
          <w:sz w:val="22"/>
          <w:szCs w:val="22"/>
        </w:rPr>
        <w:t>pod</w:t>
      </w:r>
      <w:proofErr w:type="spellEnd"/>
      <w:r w:rsidRPr="00B72584">
        <w:rPr>
          <w:rFonts w:ascii="Consolas" w:hAnsi="Consolas" w:cs="Arial"/>
          <w:sz w:val="22"/>
          <w:szCs w:val="22"/>
        </w:rPr>
        <w:t xml:space="preserve"> ‘</w:t>
      </w:r>
      <w:proofErr w:type="spellStart"/>
      <w:r w:rsidRPr="00B72584">
        <w:rPr>
          <w:rFonts w:ascii="Consolas" w:hAnsi="Consolas" w:cs="Arial"/>
          <w:sz w:val="22"/>
          <w:szCs w:val="22"/>
        </w:rPr>
        <w:t>JSQMessagesViewController</w:t>
      </w:r>
      <w:proofErr w:type="spellEnd"/>
      <w:r w:rsidRPr="00B72584">
        <w:rPr>
          <w:rFonts w:ascii="Consolas" w:hAnsi="Consolas" w:cs="Arial"/>
          <w:sz w:val="22"/>
          <w:szCs w:val="22"/>
        </w:rPr>
        <w:t>’</w:t>
      </w:r>
    </w:p>
    <w:p w14:paraId="74A73AA8" w14:textId="77777777" w:rsidR="004459C6" w:rsidRDefault="004459C6" w:rsidP="00160112">
      <w:pPr>
        <w:rPr>
          <w:rFonts w:cs="Arial"/>
        </w:rPr>
      </w:pPr>
    </w:p>
    <w:p w14:paraId="4E822F59" w14:textId="4BBAC866" w:rsidR="004459C6" w:rsidRDefault="004459C6" w:rsidP="00160112">
      <w:pPr>
        <w:rPr>
          <w:rFonts w:cs="Arial"/>
        </w:rPr>
      </w:pPr>
      <w:r>
        <w:rPr>
          <w:rFonts w:cs="Arial"/>
        </w:rPr>
        <w:t>Posteriormente se requiere instalar la librería ejecutando desde el terminal de Mac:</w:t>
      </w:r>
    </w:p>
    <w:p w14:paraId="41A756D4" w14:textId="77777777" w:rsidR="004459C6" w:rsidRDefault="004459C6" w:rsidP="00160112">
      <w:pPr>
        <w:rPr>
          <w:rFonts w:cs="Arial"/>
        </w:rPr>
      </w:pPr>
    </w:p>
    <w:p w14:paraId="57A6D289" w14:textId="2F34785D" w:rsidR="004459C6" w:rsidRPr="00B72584" w:rsidRDefault="004459C6" w:rsidP="00B72584">
      <w:pPr>
        <w:pBdr>
          <w:top w:val="single" w:sz="4" w:space="1" w:color="auto"/>
          <w:left w:val="single" w:sz="4" w:space="4" w:color="auto"/>
          <w:bottom w:val="single" w:sz="4" w:space="1" w:color="auto"/>
          <w:right w:val="single" w:sz="4" w:space="4" w:color="auto"/>
        </w:pBdr>
        <w:rPr>
          <w:rFonts w:ascii="Consolas" w:hAnsi="Consolas" w:cs="Arial"/>
          <w:sz w:val="22"/>
          <w:szCs w:val="22"/>
        </w:rPr>
      </w:pPr>
      <w:proofErr w:type="spellStart"/>
      <w:r w:rsidRPr="00B72584">
        <w:rPr>
          <w:rFonts w:ascii="Consolas" w:hAnsi="Consolas" w:cs="Arial"/>
          <w:sz w:val="22"/>
          <w:szCs w:val="22"/>
        </w:rPr>
        <w:t>pod</w:t>
      </w:r>
      <w:proofErr w:type="spellEnd"/>
      <w:r w:rsidRPr="00B72584">
        <w:rPr>
          <w:rFonts w:ascii="Consolas" w:hAnsi="Consolas" w:cs="Arial"/>
          <w:sz w:val="22"/>
          <w:szCs w:val="22"/>
        </w:rPr>
        <w:t xml:space="preserve"> </w:t>
      </w:r>
      <w:proofErr w:type="spellStart"/>
      <w:r w:rsidRPr="00B72584">
        <w:rPr>
          <w:rFonts w:ascii="Consolas" w:hAnsi="Consolas" w:cs="Arial"/>
          <w:sz w:val="22"/>
          <w:szCs w:val="22"/>
        </w:rPr>
        <w:t>install</w:t>
      </w:r>
      <w:proofErr w:type="spellEnd"/>
    </w:p>
    <w:p w14:paraId="0AFA635A" w14:textId="77777777" w:rsidR="004459C6" w:rsidRDefault="004459C6" w:rsidP="00160112">
      <w:pPr>
        <w:rPr>
          <w:rFonts w:cs="Arial"/>
        </w:rPr>
      </w:pPr>
    </w:p>
    <w:p w14:paraId="62E695CD" w14:textId="77777777" w:rsidR="00B72584" w:rsidRDefault="00084E93" w:rsidP="00160112">
      <w:pPr>
        <w:rPr>
          <w:rFonts w:cs="Arial"/>
        </w:rPr>
      </w:pPr>
      <w:r>
        <w:rPr>
          <w:rFonts w:cs="Arial"/>
        </w:rPr>
        <w:t xml:space="preserve">Un elemento importante a destacar de la implementación del </w:t>
      </w:r>
      <w:proofErr w:type="spellStart"/>
      <w:r>
        <w:rPr>
          <w:rFonts w:cs="Arial"/>
        </w:rPr>
        <w:t>ViewController</w:t>
      </w:r>
      <w:proofErr w:type="spellEnd"/>
      <w:r>
        <w:rPr>
          <w:rFonts w:cs="Arial"/>
        </w:rPr>
        <w:t xml:space="preserve"> que hereda del </w:t>
      </w:r>
      <w:proofErr w:type="spellStart"/>
      <w:r>
        <w:rPr>
          <w:rFonts w:cs="Arial"/>
        </w:rPr>
        <w:t>incluído</w:t>
      </w:r>
      <w:proofErr w:type="spellEnd"/>
      <w:r>
        <w:rPr>
          <w:rFonts w:cs="Arial"/>
        </w:rPr>
        <w:t xml:space="preserve"> en la librería es la estructura del chat en </w:t>
      </w:r>
      <w:proofErr w:type="spellStart"/>
      <w:r>
        <w:rPr>
          <w:rFonts w:cs="Arial"/>
        </w:rPr>
        <w:t>Firebase</w:t>
      </w:r>
      <w:proofErr w:type="spellEnd"/>
      <w:r>
        <w:rPr>
          <w:rFonts w:cs="Arial"/>
        </w:rPr>
        <w:t>. Este se guarda en la base de datos como un objeto JSON al igual que los Usuarios, Oficios y otros obj</w:t>
      </w:r>
      <w:r w:rsidR="00B72584">
        <w:rPr>
          <w:rFonts w:cs="Arial"/>
        </w:rPr>
        <w:t>etos. Todos los chats derivan se guardan bajo la clave “chats”.</w:t>
      </w:r>
    </w:p>
    <w:p w14:paraId="0384891F" w14:textId="77777777" w:rsidR="00B72584" w:rsidRDefault="00B72584" w:rsidP="00160112">
      <w:pPr>
        <w:rPr>
          <w:rFonts w:cs="Arial"/>
        </w:rPr>
      </w:pPr>
    </w:p>
    <w:p w14:paraId="2AD9712B" w14:textId="13AD655A" w:rsidR="00084E93" w:rsidRDefault="00B72584" w:rsidP="00160112">
      <w:pPr>
        <w:rPr>
          <w:rFonts w:cs="Arial"/>
        </w:rPr>
      </w:pPr>
      <w:r>
        <w:rPr>
          <w:rFonts w:cs="Arial"/>
        </w:rPr>
        <w:t>Cada chat necesita un identificador único, el cual se crea mediante la unión de los identificadores de usuario acortados, y usando las iniciales del usuario. Para que siempre se utilice el mismo identificador (sin importar quien inicie la sesión), se comprueba que identificador es mayor alfabéticamente hablando.</w:t>
      </w:r>
    </w:p>
    <w:p w14:paraId="2E3DCB4F" w14:textId="77777777" w:rsidR="00B72584" w:rsidRDefault="00B72584" w:rsidP="00160112">
      <w:pPr>
        <w:rPr>
          <w:rFonts w:cs="Arial"/>
        </w:rPr>
      </w:pPr>
    </w:p>
    <w:p w14:paraId="7E15E464" w14:textId="44946E61" w:rsidR="00B72584" w:rsidRDefault="00B72584" w:rsidP="00160112">
      <w:pPr>
        <w:rPr>
          <w:rFonts w:cs="Arial"/>
        </w:rPr>
      </w:pPr>
      <w:r>
        <w:rPr>
          <w:rFonts w:cs="Arial"/>
        </w:rPr>
        <w:t>El método para crear el identificador es el siguiente:</w:t>
      </w:r>
    </w:p>
    <w:p w14:paraId="199D5A0D" w14:textId="77777777" w:rsidR="00B72584" w:rsidRDefault="00B72584" w:rsidP="00160112">
      <w:pPr>
        <w:rPr>
          <w:rFonts w:cs="Arial"/>
        </w:rPr>
      </w:pPr>
    </w:p>
    <w:p w14:paraId="6CD0CD2C" w14:textId="77777777" w:rsidR="00B72584" w:rsidRPr="00B72584" w:rsidRDefault="00B72584" w:rsidP="00B72584">
      <w:pPr>
        <w:pStyle w:val="p1"/>
        <w:pBdr>
          <w:top w:val="single" w:sz="4" w:space="1" w:color="auto"/>
          <w:left w:val="single" w:sz="4" w:space="4" w:color="auto"/>
          <w:bottom w:val="single" w:sz="4" w:space="1" w:color="auto"/>
          <w:right w:val="single" w:sz="4" w:space="4" w:color="auto"/>
        </w:pBdr>
        <w:rPr>
          <w:rFonts w:ascii="Consolas" w:hAnsi="Consolas"/>
          <w:color w:val="000000" w:themeColor="text1"/>
          <w:sz w:val="22"/>
          <w:szCs w:val="22"/>
        </w:rPr>
      </w:pPr>
      <w:r w:rsidRPr="00B72584">
        <w:rPr>
          <w:rStyle w:val="apple-converted-space"/>
          <w:rFonts w:ascii="Consolas" w:hAnsi="Consolas"/>
          <w:color w:val="000000" w:themeColor="text1"/>
          <w:sz w:val="22"/>
          <w:szCs w:val="22"/>
        </w:rPr>
        <w:t xml:space="preserve">    </w:t>
      </w:r>
      <w:proofErr w:type="spellStart"/>
      <w:r w:rsidRPr="00B72584">
        <w:rPr>
          <w:rStyle w:val="s2"/>
          <w:rFonts w:ascii="Consolas" w:hAnsi="Consolas"/>
          <w:color w:val="000000" w:themeColor="text1"/>
          <w:sz w:val="22"/>
          <w:szCs w:val="22"/>
        </w:rPr>
        <w:t>func</w:t>
      </w:r>
      <w:proofErr w:type="spellEnd"/>
      <w:r w:rsidRPr="00B72584">
        <w:rPr>
          <w:rStyle w:val="s1"/>
          <w:rFonts w:ascii="Consolas" w:hAnsi="Consolas"/>
          <w:color w:val="000000" w:themeColor="text1"/>
          <w:sz w:val="22"/>
          <w:szCs w:val="22"/>
        </w:rPr>
        <w:t xml:space="preserve"> </w:t>
      </w:r>
      <w:proofErr w:type="spellStart"/>
      <w:proofErr w:type="gramStart"/>
      <w:r w:rsidRPr="00B72584">
        <w:rPr>
          <w:rStyle w:val="s1"/>
          <w:rFonts w:ascii="Consolas" w:hAnsi="Consolas"/>
          <w:color w:val="000000" w:themeColor="text1"/>
          <w:sz w:val="22"/>
          <w:szCs w:val="22"/>
        </w:rPr>
        <w:t>createChatIdentifier</w:t>
      </w:r>
      <w:proofErr w:type="spellEnd"/>
      <w:r w:rsidRPr="00B72584">
        <w:rPr>
          <w:rStyle w:val="s1"/>
          <w:rFonts w:ascii="Consolas" w:hAnsi="Consolas"/>
          <w:color w:val="000000" w:themeColor="text1"/>
          <w:sz w:val="22"/>
          <w:szCs w:val="22"/>
        </w:rPr>
        <w:t>(</w:t>
      </w:r>
      <w:proofErr w:type="gramEnd"/>
      <w:r w:rsidRPr="00B72584">
        <w:rPr>
          <w:rStyle w:val="s1"/>
          <w:rFonts w:ascii="Consolas" w:hAnsi="Consolas"/>
          <w:color w:val="000000" w:themeColor="text1"/>
          <w:sz w:val="22"/>
          <w:szCs w:val="22"/>
        </w:rPr>
        <w:t xml:space="preserve">id1: </w:t>
      </w:r>
      <w:proofErr w:type="spellStart"/>
      <w:r w:rsidRPr="00B72584">
        <w:rPr>
          <w:rStyle w:val="s3"/>
          <w:rFonts w:ascii="Consolas" w:hAnsi="Consolas"/>
          <w:color w:val="000000" w:themeColor="text1"/>
          <w:sz w:val="22"/>
          <w:szCs w:val="22"/>
        </w:rPr>
        <w:t>String</w:t>
      </w:r>
      <w:proofErr w:type="spellEnd"/>
      <w:r w:rsidRPr="00B72584">
        <w:rPr>
          <w:rStyle w:val="s1"/>
          <w:rFonts w:ascii="Consolas" w:hAnsi="Consolas"/>
          <w:color w:val="000000" w:themeColor="text1"/>
          <w:sz w:val="22"/>
          <w:szCs w:val="22"/>
        </w:rPr>
        <w:t xml:space="preserve">, id2: </w:t>
      </w:r>
      <w:proofErr w:type="spellStart"/>
      <w:r w:rsidRPr="00B72584">
        <w:rPr>
          <w:rStyle w:val="s3"/>
          <w:rFonts w:ascii="Consolas" w:hAnsi="Consolas"/>
          <w:color w:val="000000" w:themeColor="text1"/>
          <w:sz w:val="22"/>
          <w:szCs w:val="22"/>
        </w:rPr>
        <w:t>String</w:t>
      </w:r>
      <w:proofErr w:type="spellEnd"/>
      <w:r w:rsidRPr="00B72584">
        <w:rPr>
          <w:rStyle w:val="s1"/>
          <w:rFonts w:ascii="Consolas" w:hAnsi="Consolas"/>
          <w:color w:val="000000" w:themeColor="text1"/>
          <w:sz w:val="22"/>
          <w:szCs w:val="22"/>
        </w:rPr>
        <w:t xml:space="preserve">, name1: </w:t>
      </w:r>
      <w:proofErr w:type="spellStart"/>
      <w:r w:rsidRPr="00B72584">
        <w:rPr>
          <w:rStyle w:val="s3"/>
          <w:rFonts w:ascii="Consolas" w:hAnsi="Consolas"/>
          <w:color w:val="000000" w:themeColor="text1"/>
          <w:sz w:val="22"/>
          <w:szCs w:val="22"/>
        </w:rPr>
        <w:t>String</w:t>
      </w:r>
      <w:proofErr w:type="spellEnd"/>
      <w:r w:rsidRPr="00B72584">
        <w:rPr>
          <w:rStyle w:val="s1"/>
          <w:rFonts w:ascii="Consolas" w:hAnsi="Consolas"/>
          <w:color w:val="000000" w:themeColor="text1"/>
          <w:sz w:val="22"/>
          <w:szCs w:val="22"/>
        </w:rPr>
        <w:t xml:space="preserve">, name2: </w:t>
      </w:r>
      <w:proofErr w:type="spellStart"/>
      <w:r w:rsidRPr="00B72584">
        <w:rPr>
          <w:rStyle w:val="s3"/>
          <w:rFonts w:ascii="Consolas" w:hAnsi="Consolas"/>
          <w:color w:val="000000" w:themeColor="text1"/>
          <w:sz w:val="22"/>
          <w:szCs w:val="22"/>
        </w:rPr>
        <w:t>String</w:t>
      </w:r>
      <w:proofErr w:type="spellEnd"/>
      <w:r w:rsidRPr="00B72584">
        <w:rPr>
          <w:rStyle w:val="s1"/>
          <w:rFonts w:ascii="Consolas" w:hAnsi="Consolas"/>
          <w:color w:val="000000" w:themeColor="text1"/>
          <w:sz w:val="22"/>
          <w:szCs w:val="22"/>
        </w:rPr>
        <w:t xml:space="preserve">, surname1: </w:t>
      </w:r>
      <w:proofErr w:type="spellStart"/>
      <w:r w:rsidRPr="00B72584">
        <w:rPr>
          <w:rStyle w:val="s3"/>
          <w:rFonts w:ascii="Consolas" w:hAnsi="Consolas"/>
          <w:color w:val="000000" w:themeColor="text1"/>
          <w:sz w:val="22"/>
          <w:szCs w:val="22"/>
        </w:rPr>
        <w:t>String</w:t>
      </w:r>
      <w:proofErr w:type="spellEnd"/>
      <w:r w:rsidRPr="00B72584">
        <w:rPr>
          <w:rStyle w:val="s1"/>
          <w:rFonts w:ascii="Consolas" w:hAnsi="Consolas"/>
          <w:color w:val="000000" w:themeColor="text1"/>
          <w:sz w:val="22"/>
          <w:szCs w:val="22"/>
        </w:rPr>
        <w:t xml:space="preserve">, surname2: </w:t>
      </w:r>
      <w:proofErr w:type="spellStart"/>
      <w:r w:rsidRPr="00B72584">
        <w:rPr>
          <w:rStyle w:val="s3"/>
          <w:rFonts w:ascii="Consolas" w:hAnsi="Consolas"/>
          <w:color w:val="000000" w:themeColor="text1"/>
          <w:sz w:val="22"/>
          <w:szCs w:val="22"/>
        </w:rPr>
        <w:t>String</w:t>
      </w:r>
      <w:proofErr w:type="spellEnd"/>
      <w:r w:rsidRPr="00B72584">
        <w:rPr>
          <w:rStyle w:val="s1"/>
          <w:rFonts w:ascii="Consolas" w:hAnsi="Consolas"/>
          <w:color w:val="000000" w:themeColor="text1"/>
          <w:sz w:val="22"/>
          <w:szCs w:val="22"/>
        </w:rPr>
        <w:t xml:space="preserve">) -&gt; </w:t>
      </w:r>
      <w:proofErr w:type="spellStart"/>
      <w:r w:rsidRPr="00B72584">
        <w:rPr>
          <w:rStyle w:val="s3"/>
          <w:rFonts w:ascii="Consolas" w:hAnsi="Consolas"/>
          <w:color w:val="000000" w:themeColor="text1"/>
          <w:sz w:val="22"/>
          <w:szCs w:val="22"/>
        </w:rPr>
        <w:t>String</w:t>
      </w:r>
      <w:proofErr w:type="spellEnd"/>
      <w:r w:rsidRPr="00B72584">
        <w:rPr>
          <w:rStyle w:val="s1"/>
          <w:rFonts w:ascii="Consolas" w:hAnsi="Consolas"/>
          <w:color w:val="000000" w:themeColor="text1"/>
          <w:sz w:val="22"/>
          <w:szCs w:val="22"/>
        </w:rPr>
        <w:t xml:space="preserve"> {</w:t>
      </w:r>
    </w:p>
    <w:p w14:paraId="215BF517" w14:textId="77777777" w:rsidR="00B72584" w:rsidRPr="00B72584" w:rsidRDefault="00B72584" w:rsidP="00B72584">
      <w:pPr>
        <w:pStyle w:val="p1"/>
        <w:pBdr>
          <w:top w:val="single" w:sz="4" w:space="1" w:color="auto"/>
          <w:left w:val="single" w:sz="4" w:space="4" w:color="auto"/>
          <w:bottom w:val="single" w:sz="4" w:space="1" w:color="auto"/>
          <w:right w:val="single" w:sz="4" w:space="4" w:color="auto"/>
        </w:pBdr>
        <w:rPr>
          <w:rFonts w:ascii="Consolas" w:hAnsi="Consolas"/>
          <w:color w:val="000000" w:themeColor="text1"/>
          <w:sz w:val="22"/>
          <w:szCs w:val="22"/>
        </w:rPr>
      </w:pPr>
      <w:r w:rsidRPr="00B72584">
        <w:rPr>
          <w:rStyle w:val="apple-converted-space"/>
          <w:rFonts w:ascii="Consolas" w:hAnsi="Consolas"/>
          <w:color w:val="000000" w:themeColor="text1"/>
          <w:sz w:val="22"/>
          <w:szCs w:val="22"/>
        </w:rPr>
        <w:t xml:space="preserve">        </w:t>
      </w:r>
      <w:proofErr w:type="spellStart"/>
      <w:r w:rsidRPr="00B72584">
        <w:rPr>
          <w:rStyle w:val="s2"/>
          <w:rFonts w:ascii="Consolas" w:hAnsi="Consolas"/>
          <w:color w:val="000000" w:themeColor="text1"/>
          <w:sz w:val="22"/>
          <w:szCs w:val="22"/>
        </w:rPr>
        <w:t>var</w:t>
      </w:r>
      <w:proofErr w:type="spellEnd"/>
      <w:r w:rsidRPr="00B72584">
        <w:rPr>
          <w:rStyle w:val="s1"/>
          <w:rFonts w:ascii="Consolas" w:hAnsi="Consolas"/>
          <w:color w:val="000000" w:themeColor="text1"/>
          <w:sz w:val="22"/>
          <w:szCs w:val="22"/>
        </w:rPr>
        <w:t xml:space="preserve"> </w:t>
      </w:r>
      <w:proofErr w:type="spellStart"/>
      <w:r w:rsidRPr="00B72584">
        <w:rPr>
          <w:rStyle w:val="s1"/>
          <w:rFonts w:ascii="Consolas" w:hAnsi="Consolas"/>
          <w:color w:val="000000" w:themeColor="text1"/>
          <w:sz w:val="22"/>
          <w:szCs w:val="22"/>
        </w:rPr>
        <w:t>identifier</w:t>
      </w:r>
      <w:proofErr w:type="spellEnd"/>
      <w:r w:rsidRPr="00B72584">
        <w:rPr>
          <w:rStyle w:val="s1"/>
          <w:rFonts w:ascii="Consolas" w:hAnsi="Consolas"/>
          <w:color w:val="000000" w:themeColor="text1"/>
          <w:sz w:val="22"/>
          <w:szCs w:val="22"/>
        </w:rPr>
        <w:t xml:space="preserve">: </w:t>
      </w:r>
      <w:proofErr w:type="spellStart"/>
      <w:r w:rsidRPr="00B72584">
        <w:rPr>
          <w:rStyle w:val="s3"/>
          <w:rFonts w:ascii="Consolas" w:hAnsi="Consolas"/>
          <w:color w:val="000000" w:themeColor="text1"/>
          <w:sz w:val="22"/>
          <w:szCs w:val="22"/>
        </w:rPr>
        <w:t>String</w:t>
      </w:r>
      <w:proofErr w:type="spellEnd"/>
      <w:r w:rsidRPr="00B72584">
        <w:rPr>
          <w:rStyle w:val="s1"/>
          <w:rFonts w:ascii="Consolas" w:hAnsi="Consolas"/>
          <w:color w:val="000000" w:themeColor="text1"/>
          <w:sz w:val="22"/>
          <w:szCs w:val="22"/>
        </w:rPr>
        <w:t xml:space="preserve"> = </w:t>
      </w:r>
      <w:r w:rsidRPr="00B72584">
        <w:rPr>
          <w:rStyle w:val="s4"/>
          <w:rFonts w:ascii="Consolas" w:hAnsi="Consolas"/>
          <w:color w:val="000000" w:themeColor="text1"/>
          <w:sz w:val="22"/>
          <w:szCs w:val="22"/>
        </w:rPr>
        <w:t>""</w:t>
      </w:r>
    </w:p>
    <w:p w14:paraId="5FD6409B" w14:textId="77777777" w:rsidR="00B72584" w:rsidRPr="00B72584" w:rsidRDefault="00B72584" w:rsidP="00B72584">
      <w:pPr>
        <w:pStyle w:val="p2"/>
        <w:pBdr>
          <w:top w:val="single" w:sz="4" w:space="1" w:color="auto"/>
          <w:left w:val="single" w:sz="4" w:space="4" w:color="auto"/>
          <w:bottom w:val="single" w:sz="4" w:space="1" w:color="auto"/>
          <w:right w:val="single" w:sz="4" w:space="4" w:color="auto"/>
        </w:pBdr>
        <w:rPr>
          <w:rFonts w:ascii="Consolas" w:hAnsi="Consolas"/>
          <w:color w:val="000000" w:themeColor="text1"/>
          <w:sz w:val="22"/>
          <w:szCs w:val="22"/>
        </w:rPr>
      </w:pPr>
      <w:r w:rsidRPr="00B72584">
        <w:rPr>
          <w:rStyle w:val="apple-converted-space"/>
          <w:rFonts w:ascii="Consolas" w:hAnsi="Consolas"/>
          <w:color w:val="000000" w:themeColor="text1"/>
          <w:sz w:val="22"/>
          <w:szCs w:val="22"/>
        </w:rPr>
        <w:t>        </w:t>
      </w:r>
    </w:p>
    <w:p w14:paraId="39795E90" w14:textId="77777777" w:rsidR="00B72584" w:rsidRPr="00B72584" w:rsidRDefault="00B72584" w:rsidP="00B72584">
      <w:pPr>
        <w:pStyle w:val="p1"/>
        <w:pBdr>
          <w:top w:val="single" w:sz="4" w:space="1" w:color="auto"/>
          <w:left w:val="single" w:sz="4" w:space="4" w:color="auto"/>
          <w:bottom w:val="single" w:sz="4" w:space="1" w:color="auto"/>
          <w:right w:val="single" w:sz="4" w:space="4" w:color="auto"/>
        </w:pBdr>
        <w:rPr>
          <w:rFonts w:ascii="Consolas" w:hAnsi="Consolas"/>
          <w:color w:val="000000" w:themeColor="text1"/>
          <w:sz w:val="22"/>
          <w:szCs w:val="22"/>
        </w:rPr>
      </w:pPr>
      <w:r w:rsidRPr="00B72584">
        <w:rPr>
          <w:rStyle w:val="apple-converted-space"/>
          <w:rFonts w:ascii="Consolas" w:hAnsi="Consolas"/>
          <w:color w:val="000000" w:themeColor="text1"/>
          <w:sz w:val="22"/>
          <w:szCs w:val="22"/>
        </w:rPr>
        <w:t xml:space="preserve">        </w:t>
      </w:r>
      <w:proofErr w:type="spellStart"/>
      <w:r w:rsidRPr="00B72584">
        <w:rPr>
          <w:rStyle w:val="s2"/>
          <w:rFonts w:ascii="Consolas" w:hAnsi="Consolas"/>
          <w:color w:val="000000" w:themeColor="text1"/>
          <w:sz w:val="22"/>
          <w:szCs w:val="22"/>
        </w:rPr>
        <w:t>if</w:t>
      </w:r>
      <w:proofErr w:type="spellEnd"/>
      <w:r w:rsidRPr="00B72584">
        <w:rPr>
          <w:rStyle w:val="s1"/>
          <w:rFonts w:ascii="Consolas" w:hAnsi="Consolas"/>
          <w:color w:val="000000" w:themeColor="text1"/>
          <w:sz w:val="22"/>
          <w:szCs w:val="22"/>
        </w:rPr>
        <w:t>(</w:t>
      </w:r>
      <w:proofErr w:type="spellStart"/>
      <w:r w:rsidRPr="00B72584">
        <w:rPr>
          <w:rStyle w:val="s5"/>
          <w:rFonts w:ascii="Consolas" w:hAnsi="Consolas"/>
          <w:color w:val="000000" w:themeColor="text1"/>
          <w:sz w:val="22"/>
          <w:szCs w:val="22"/>
        </w:rPr>
        <w:t>correctIdLen</w:t>
      </w:r>
      <w:proofErr w:type="spellEnd"/>
      <w:r w:rsidRPr="00B72584">
        <w:rPr>
          <w:rStyle w:val="s1"/>
          <w:rFonts w:ascii="Consolas" w:hAnsi="Consolas"/>
          <w:color w:val="000000" w:themeColor="text1"/>
          <w:sz w:val="22"/>
          <w:szCs w:val="22"/>
        </w:rPr>
        <w:t>(id</w:t>
      </w:r>
      <w:proofErr w:type="gramStart"/>
      <w:r w:rsidRPr="00B72584">
        <w:rPr>
          <w:rStyle w:val="s1"/>
          <w:rFonts w:ascii="Consolas" w:hAnsi="Consolas"/>
          <w:color w:val="000000" w:themeColor="text1"/>
          <w:sz w:val="22"/>
          <w:szCs w:val="22"/>
        </w:rPr>
        <w:t>1,id</w:t>
      </w:r>
      <w:proofErr w:type="gramEnd"/>
      <w:r w:rsidRPr="00B72584">
        <w:rPr>
          <w:rStyle w:val="s1"/>
          <w:rFonts w:ascii="Consolas" w:hAnsi="Consolas"/>
          <w:color w:val="000000" w:themeColor="text1"/>
          <w:sz w:val="22"/>
          <w:szCs w:val="22"/>
        </w:rPr>
        <w:t xml:space="preserve">2) </w:t>
      </w:r>
      <w:r w:rsidRPr="00B72584">
        <w:rPr>
          <w:rStyle w:val="s6"/>
          <w:rFonts w:ascii="Consolas" w:hAnsi="Consolas"/>
          <w:color w:val="000000" w:themeColor="text1"/>
          <w:sz w:val="22"/>
          <w:szCs w:val="22"/>
        </w:rPr>
        <w:t>&amp;&amp;</w:t>
      </w:r>
      <w:r w:rsidRPr="00B72584">
        <w:rPr>
          <w:rStyle w:val="s1"/>
          <w:rFonts w:ascii="Consolas" w:hAnsi="Consolas"/>
          <w:color w:val="000000" w:themeColor="text1"/>
          <w:sz w:val="22"/>
          <w:szCs w:val="22"/>
        </w:rPr>
        <w:t xml:space="preserve"> </w:t>
      </w:r>
      <w:proofErr w:type="spellStart"/>
      <w:r w:rsidRPr="00B72584">
        <w:rPr>
          <w:rStyle w:val="s5"/>
          <w:rFonts w:ascii="Consolas" w:hAnsi="Consolas"/>
          <w:color w:val="000000" w:themeColor="text1"/>
          <w:sz w:val="22"/>
          <w:szCs w:val="22"/>
        </w:rPr>
        <w:t>correctNameLen</w:t>
      </w:r>
      <w:proofErr w:type="spellEnd"/>
      <w:r w:rsidRPr="00B72584">
        <w:rPr>
          <w:rStyle w:val="s1"/>
          <w:rFonts w:ascii="Consolas" w:hAnsi="Consolas"/>
          <w:color w:val="000000" w:themeColor="text1"/>
          <w:sz w:val="22"/>
          <w:szCs w:val="22"/>
        </w:rPr>
        <w:t xml:space="preserve">(name1, name2) </w:t>
      </w:r>
      <w:r w:rsidRPr="00B72584">
        <w:rPr>
          <w:rStyle w:val="s6"/>
          <w:rFonts w:ascii="Consolas" w:hAnsi="Consolas"/>
          <w:color w:val="000000" w:themeColor="text1"/>
          <w:sz w:val="22"/>
          <w:szCs w:val="22"/>
        </w:rPr>
        <w:t>&amp;&amp;</w:t>
      </w:r>
      <w:r w:rsidRPr="00B72584">
        <w:rPr>
          <w:rStyle w:val="s1"/>
          <w:rFonts w:ascii="Consolas" w:hAnsi="Consolas"/>
          <w:color w:val="000000" w:themeColor="text1"/>
          <w:sz w:val="22"/>
          <w:szCs w:val="22"/>
        </w:rPr>
        <w:t xml:space="preserve"> </w:t>
      </w:r>
      <w:proofErr w:type="spellStart"/>
      <w:r w:rsidRPr="00B72584">
        <w:rPr>
          <w:rStyle w:val="s5"/>
          <w:rFonts w:ascii="Consolas" w:hAnsi="Consolas"/>
          <w:color w:val="000000" w:themeColor="text1"/>
          <w:sz w:val="22"/>
          <w:szCs w:val="22"/>
        </w:rPr>
        <w:t>correctNameLen</w:t>
      </w:r>
      <w:proofErr w:type="spellEnd"/>
      <w:r w:rsidRPr="00B72584">
        <w:rPr>
          <w:rStyle w:val="s1"/>
          <w:rFonts w:ascii="Consolas" w:hAnsi="Consolas"/>
          <w:color w:val="000000" w:themeColor="text1"/>
          <w:sz w:val="22"/>
          <w:szCs w:val="22"/>
        </w:rPr>
        <w:t>(surname1, surname2)){</w:t>
      </w:r>
    </w:p>
    <w:p w14:paraId="002D9581" w14:textId="77777777" w:rsidR="00B72584" w:rsidRPr="00B72584" w:rsidRDefault="00B72584" w:rsidP="00B72584">
      <w:pPr>
        <w:pStyle w:val="p1"/>
        <w:pBdr>
          <w:top w:val="single" w:sz="4" w:space="1" w:color="auto"/>
          <w:left w:val="single" w:sz="4" w:space="4" w:color="auto"/>
          <w:bottom w:val="single" w:sz="4" w:space="1" w:color="auto"/>
          <w:right w:val="single" w:sz="4" w:space="4" w:color="auto"/>
        </w:pBdr>
        <w:rPr>
          <w:rFonts w:ascii="Consolas" w:hAnsi="Consolas"/>
          <w:color w:val="000000" w:themeColor="text1"/>
          <w:sz w:val="22"/>
          <w:szCs w:val="22"/>
        </w:rPr>
      </w:pPr>
      <w:r w:rsidRPr="00B72584">
        <w:rPr>
          <w:rStyle w:val="apple-converted-space"/>
          <w:rFonts w:ascii="Consolas" w:hAnsi="Consolas"/>
          <w:color w:val="000000" w:themeColor="text1"/>
          <w:sz w:val="22"/>
          <w:szCs w:val="22"/>
        </w:rPr>
        <w:t xml:space="preserve">            </w:t>
      </w:r>
      <w:proofErr w:type="spellStart"/>
      <w:r w:rsidRPr="00B72584">
        <w:rPr>
          <w:rStyle w:val="s2"/>
          <w:rFonts w:ascii="Consolas" w:hAnsi="Consolas"/>
          <w:color w:val="000000" w:themeColor="text1"/>
          <w:sz w:val="22"/>
          <w:szCs w:val="22"/>
        </w:rPr>
        <w:t>let</w:t>
      </w:r>
      <w:proofErr w:type="spellEnd"/>
      <w:r w:rsidRPr="00B72584">
        <w:rPr>
          <w:rStyle w:val="s1"/>
          <w:rFonts w:ascii="Consolas" w:hAnsi="Consolas"/>
          <w:color w:val="000000" w:themeColor="text1"/>
          <w:sz w:val="22"/>
          <w:szCs w:val="22"/>
        </w:rPr>
        <w:t xml:space="preserve"> id1index = id1.</w:t>
      </w:r>
      <w:r w:rsidRPr="00B72584">
        <w:rPr>
          <w:rStyle w:val="s6"/>
          <w:rFonts w:ascii="Consolas" w:hAnsi="Consolas"/>
          <w:color w:val="000000" w:themeColor="text1"/>
          <w:sz w:val="22"/>
          <w:szCs w:val="22"/>
        </w:rPr>
        <w:t>index</w:t>
      </w:r>
      <w:r w:rsidRPr="00B72584">
        <w:rPr>
          <w:rStyle w:val="s1"/>
          <w:rFonts w:ascii="Consolas" w:hAnsi="Consolas"/>
          <w:color w:val="000000" w:themeColor="text1"/>
          <w:sz w:val="22"/>
          <w:szCs w:val="22"/>
        </w:rPr>
        <w:t>(id1.</w:t>
      </w:r>
      <w:r w:rsidRPr="00B72584">
        <w:rPr>
          <w:rStyle w:val="s3"/>
          <w:rFonts w:ascii="Consolas" w:hAnsi="Consolas"/>
          <w:color w:val="000000" w:themeColor="text1"/>
          <w:sz w:val="22"/>
          <w:szCs w:val="22"/>
        </w:rPr>
        <w:t>startIndex</w:t>
      </w:r>
      <w:r w:rsidRPr="00B72584">
        <w:rPr>
          <w:rStyle w:val="s1"/>
          <w:rFonts w:ascii="Consolas" w:hAnsi="Consolas"/>
          <w:color w:val="000000" w:themeColor="text1"/>
          <w:sz w:val="22"/>
          <w:szCs w:val="22"/>
        </w:rPr>
        <w:t xml:space="preserve">, </w:t>
      </w:r>
      <w:proofErr w:type="spellStart"/>
      <w:r w:rsidRPr="00B72584">
        <w:rPr>
          <w:rStyle w:val="s1"/>
          <w:rFonts w:ascii="Consolas" w:hAnsi="Consolas"/>
          <w:color w:val="000000" w:themeColor="text1"/>
          <w:sz w:val="22"/>
          <w:szCs w:val="22"/>
        </w:rPr>
        <w:t>offsetBy</w:t>
      </w:r>
      <w:proofErr w:type="spellEnd"/>
      <w:r w:rsidRPr="00B72584">
        <w:rPr>
          <w:rStyle w:val="s1"/>
          <w:rFonts w:ascii="Consolas" w:hAnsi="Consolas"/>
          <w:color w:val="000000" w:themeColor="text1"/>
          <w:sz w:val="22"/>
          <w:szCs w:val="22"/>
        </w:rPr>
        <w:t xml:space="preserve">: </w:t>
      </w:r>
      <w:r w:rsidRPr="00B72584">
        <w:rPr>
          <w:rStyle w:val="s7"/>
          <w:rFonts w:ascii="Consolas" w:hAnsi="Consolas"/>
          <w:color w:val="000000" w:themeColor="text1"/>
          <w:sz w:val="22"/>
          <w:szCs w:val="22"/>
        </w:rPr>
        <w:t>5</w:t>
      </w:r>
      <w:r w:rsidRPr="00B72584">
        <w:rPr>
          <w:rStyle w:val="s1"/>
          <w:rFonts w:ascii="Consolas" w:hAnsi="Consolas"/>
          <w:color w:val="000000" w:themeColor="text1"/>
          <w:sz w:val="22"/>
          <w:szCs w:val="22"/>
        </w:rPr>
        <w:t>)</w:t>
      </w:r>
    </w:p>
    <w:p w14:paraId="6FCD2B82" w14:textId="77777777" w:rsidR="00B72584" w:rsidRPr="00B72584" w:rsidRDefault="00B72584" w:rsidP="00B72584">
      <w:pPr>
        <w:pStyle w:val="p1"/>
        <w:pBdr>
          <w:top w:val="single" w:sz="4" w:space="1" w:color="auto"/>
          <w:left w:val="single" w:sz="4" w:space="4" w:color="auto"/>
          <w:bottom w:val="single" w:sz="4" w:space="1" w:color="auto"/>
          <w:right w:val="single" w:sz="4" w:space="4" w:color="auto"/>
        </w:pBdr>
        <w:rPr>
          <w:rFonts w:ascii="Consolas" w:hAnsi="Consolas"/>
          <w:color w:val="000000" w:themeColor="text1"/>
          <w:sz w:val="22"/>
          <w:szCs w:val="22"/>
        </w:rPr>
      </w:pPr>
      <w:r w:rsidRPr="00B72584">
        <w:rPr>
          <w:rStyle w:val="apple-converted-space"/>
          <w:rFonts w:ascii="Consolas" w:hAnsi="Consolas"/>
          <w:color w:val="000000" w:themeColor="text1"/>
          <w:sz w:val="22"/>
          <w:szCs w:val="22"/>
        </w:rPr>
        <w:t xml:space="preserve">            </w:t>
      </w:r>
      <w:proofErr w:type="spellStart"/>
      <w:r w:rsidRPr="00B72584">
        <w:rPr>
          <w:rStyle w:val="s2"/>
          <w:rFonts w:ascii="Consolas" w:hAnsi="Consolas"/>
          <w:color w:val="000000" w:themeColor="text1"/>
          <w:sz w:val="22"/>
          <w:szCs w:val="22"/>
        </w:rPr>
        <w:t>let</w:t>
      </w:r>
      <w:proofErr w:type="spellEnd"/>
      <w:r w:rsidRPr="00B72584">
        <w:rPr>
          <w:rStyle w:val="s1"/>
          <w:rFonts w:ascii="Consolas" w:hAnsi="Consolas"/>
          <w:color w:val="000000" w:themeColor="text1"/>
          <w:sz w:val="22"/>
          <w:szCs w:val="22"/>
        </w:rPr>
        <w:t xml:space="preserve"> id2index = id2.</w:t>
      </w:r>
      <w:r w:rsidRPr="00B72584">
        <w:rPr>
          <w:rStyle w:val="s6"/>
          <w:rFonts w:ascii="Consolas" w:hAnsi="Consolas"/>
          <w:color w:val="000000" w:themeColor="text1"/>
          <w:sz w:val="22"/>
          <w:szCs w:val="22"/>
        </w:rPr>
        <w:t>index</w:t>
      </w:r>
      <w:r w:rsidRPr="00B72584">
        <w:rPr>
          <w:rStyle w:val="s1"/>
          <w:rFonts w:ascii="Consolas" w:hAnsi="Consolas"/>
          <w:color w:val="000000" w:themeColor="text1"/>
          <w:sz w:val="22"/>
          <w:szCs w:val="22"/>
        </w:rPr>
        <w:t>(id2.</w:t>
      </w:r>
      <w:r w:rsidRPr="00B72584">
        <w:rPr>
          <w:rStyle w:val="s3"/>
          <w:rFonts w:ascii="Consolas" w:hAnsi="Consolas"/>
          <w:color w:val="000000" w:themeColor="text1"/>
          <w:sz w:val="22"/>
          <w:szCs w:val="22"/>
        </w:rPr>
        <w:t>startIndex</w:t>
      </w:r>
      <w:r w:rsidRPr="00B72584">
        <w:rPr>
          <w:rStyle w:val="s1"/>
          <w:rFonts w:ascii="Consolas" w:hAnsi="Consolas"/>
          <w:color w:val="000000" w:themeColor="text1"/>
          <w:sz w:val="22"/>
          <w:szCs w:val="22"/>
        </w:rPr>
        <w:t xml:space="preserve">, </w:t>
      </w:r>
      <w:proofErr w:type="spellStart"/>
      <w:r w:rsidRPr="00B72584">
        <w:rPr>
          <w:rStyle w:val="s1"/>
          <w:rFonts w:ascii="Consolas" w:hAnsi="Consolas"/>
          <w:color w:val="000000" w:themeColor="text1"/>
          <w:sz w:val="22"/>
          <w:szCs w:val="22"/>
        </w:rPr>
        <w:t>offsetBy</w:t>
      </w:r>
      <w:proofErr w:type="spellEnd"/>
      <w:r w:rsidRPr="00B72584">
        <w:rPr>
          <w:rStyle w:val="s1"/>
          <w:rFonts w:ascii="Consolas" w:hAnsi="Consolas"/>
          <w:color w:val="000000" w:themeColor="text1"/>
          <w:sz w:val="22"/>
          <w:szCs w:val="22"/>
        </w:rPr>
        <w:t xml:space="preserve">: </w:t>
      </w:r>
      <w:r w:rsidRPr="00B72584">
        <w:rPr>
          <w:rStyle w:val="s7"/>
          <w:rFonts w:ascii="Consolas" w:hAnsi="Consolas"/>
          <w:color w:val="000000" w:themeColor="text1"/>
          <w:sz w:val="22"/>
          <w:szCs w:val="22"/>
        </w:rPr>
        <w:t>5</w:t>
      </w:r>
      <w:r w:rsidRPr="00B72584">
        <w:rPr>
          <w:rStyle w:val="s1"/>
          <w:rFonts w:ascii="Consolas" w:hAnsi="Consolas"/>
          <w:color w:val="000000" w:themeColor="text1"/>
          <w:sz w:val="22"/>
          <w:szCs w:val="22"/>
        </w:rPr>
        <w:t>)</w:t>
      </w:r>
    </w:p>
    <w:p w14:paraId="2D0B1C88" w14:textId="77777777" w:rsidR="00B72584" w:rsidRPr="00B72584" w:rsidRDefault="00B72584" w:rsidP="00B72584">
      <w:pPr>
        <w:pStyle w:val="p1"/>
        <w:pBdr>
          <w:top w:val="single" w:sz="4" w:space="1" w:color="auto"/>
          <w:left w:val="single" w:sz="4" w:space="4" w:color="auto"/>
          <w:bottom w:val="single" w:sz="4" w:space="1" w:color="auto"/>
          <w:right w:val="single" w:sz="4" w:space="4" w:color="auto"/>
        </w:pBdr>
        <w:rPr>
          <w:rFonts w:ascii="Consolas" w:hAnsi="Consolas"/>
          <w:color w:val="000000" w:themeColor="text1"/>
          <w:sz w:val="22"/>
          <w:szCs w:val="22"/>
        </w:rPr>
      </w:pPr>
      <w:r w:rsidRPr="00B72584">
        <w:rPr>
          <w:rStyle w:val="apple-converted-space"/>
          <w:rFonts w:ascii="Consolas" w:hAnsi="Consolas"/>
          <w:color w:val="000000" w:themeColor="text1"/>
          <w:sz w:val="22"/>
          <w:szCs w:val="22"/>
        </w:rPr>
        <w:t xml:space="preserve">            </w:t>
      </w:r>
      <w:proofErr w:type="spellStart"/>
      <w:r w:rsidRPr="00B72584">
        <w:rPr>
          <w:rStyle w:val="s2"/>
          <w:rFonts w:ascii="Consolas" w:hAnsi="Consolas"/>
          <w:color w:val="000000" w:themeColor="text1"/>
          <w:sz w:val="22"/>
          <w:szCs w:val="22"/>
        </w:rPr>
        <w:t>let</w:t>
      </w:r>
      <w:proofErr w:type="spellEnd"/>
      <w:r w:rsidRPr="00B72584">
        <w:rPr>
          <w:rStyle w:val="s1"/>
          <w:rFonts w:ascii="Consolas" w:hAnsi="Consolas"/>
          <w:color w:val="000000" w:themeColor="text1"/>
          <w:sz w:val="22"/>
          <w:szCs w:val="22"/>
        </w:rPr>
        <w:t xml:space="preserve"> n1index = name1.</w:t>
      </w:r>
      <w:r w:rsidRPr="00B72584">
        <w:rPr>
          <w:rStyle w:val="s6"/>
          <w:rFonts w:ascii="Consolas" w:hAnsi="Consolas"/>
          <w:color w:val="000000" w:themeColor="text1"/>
          <w:sz w:val="22"/>
          <w:szCs w:val="22"/>
        </w:rPr>
        <w:t>index</w:t>
      </w:r>
      <w:r w:rsidRPr="00B72584">
        <w:rPr>
          <w:rStyle w:val="s1"/>
          <w:rFonts w:ascii="Consolas" w:hAnsi="Consolas"/>
          <w:color w:val="000000" w:themeColor="text1"/>
          <w:sz w:val="22"/>
          <w:szCs w:val="22"/>
        </w:rPr>
        <w:t>(name1.</w:t>
      </w:r>
      <w:r w:rsidRPr="00B72584">
        <w:rPr>
          <w:rStyle w:val="s3"/>
          <w:rFonts w:ascii="Consolas" w:hAnsi="Consolas"/>
          <w:color w:val="000000" w:themeColor="text1"/>
          <w:sz w:val="22"/>
          <w:szCs w:val="22"/>
        </w:rPr>
        <w:t>startIndex</w:t>
      </w:r>
      <w:r w:rsidRPr="00B72584">
        <w:rPr>
          <w:rStyle w:val="s1"/>
          <w:rFonts w:ascii="Consolas" w:hAnsi="Consolas"/>
          <w:color w:val="000000" w:themeColor="text1"/>
          <w:sz w:val="22"/>
          <w:szCs w:val="22"/>
        </w:rPr>
        <w:t xml:space="preserve">, </w:t>
      </w:r>
      <w:proofErr w:type="spellStart"/>
      <w:r w:rsidRPr="00B72584">
        <w:rPr>
          <w:rStyle w:val="s1"/>
          <w:rFonts w:ascii="Consolas" w:hAnsi="Consolas"/>
          <w:color w:val="000000" w:themeColor="text1"/>
          <w:sz w:val="22"/>
          <w:szCs w:val="22"/>
        </w:rPr>
        <w:t>offsetBy</w:t>
      </w:r>
      <w:proofErr w:type="spellEnd"/>
      <w:r w:rsidRPr="00B72584">
        <w:rPr>
          <w:rStyle w:val="s1"/>
          <w:rFonts w:ascii="Consolas" w:hAnsi="Consolas"/>
          <w:color w:val="000000" w:themeColor="text1"/>
          <w:sz w:val="22"/>
          <w:szCs w:val="22"/>
        </w:rPr>
        <w:t xml:space="preserve">: </w:t>
      </w:r>
      <w:r w:rsidRPr="00B72584">
        <w:rPr>
          <w:rStyle w:val="s7"/>
          <w:rFonts w:ascii="Consolas" w:hAnsi="Consolas"/>
          <w:color w:val="000000" w:themeColor="text1"/>
          <w:sz w:val="22"/>
          <w:szCs w:val="22"/>
        </w:rPr>
        <w:t>1</w:t>
      </w:r>
      <w:r w:rsidRPr="00B72584">
        <w:rPr>
          <w:rStyle w:val="s1"/>
          <w:rFonts w:ascii="Consolas" w:hAnsi="Consolas"/>
          <w:color w:val="000000" w:themeColor="text1"/>
          <w:sz w:val="22"/>
          <w:szCs w:val="22"/>
        </w:rPr>
        <w:t>)</w:t>
      </w:r>
    </w:p>
    <w:p w14:paraId="1E524A7A" w14:textId="77777777" w:rsidR="00B72584" w:rsidRPr="00B72584" w:rsidRDefault="00B72584" w:rsidP="00B72584">
      <w:pPr>
        <w:pStyle w:val="p1"/>
        <w:pBdr>
          <w:top w:val="single" w:sz="4" w:space="1" w:color="auto"/>
          <w:left w:val="single" w:sz="4" w:space="4" w:color="auto"/>
          <w:bottom w:val="single" w:sz="4" w:space="1" w:color="auto"/>
          <w:right w:val="single" w:sz="4" w:space="4" w:color="auto"/>
        </w:pBdr>
        <w:rPr>
          <w:rFonts w:ascii="Consolas" w:hAnsi="Consolas"/>
          <w:color w:val="000000" w:themeColor="text1"/>
          <w:sz w:val="22"/>
          <w:szCs w:val="22"/>
        </w:rPr>
      </w:pPr>
      <w:r w:rsidRPr="00B72584">
        <w:rPr>
          <w:rStyle w:val="apple-converted-space"/>
          <w:rFonts w:ascii="Consolas" w:hAnsi="Consolas"/>
          <w:color w:val="000000" w:themeColor="text1"/>
          <w:sz w:val="22"/>
          <w:szCs w:val="22"/>
        </w:rPr>
        <w:t xml:space="preserve">            </w:t>
      </w:r>
      <w:proofErr w:type="spellStart"/>
      <w:r w:rsidRPr="00B72584">
        <w:rPr>
          <w:rStyle w:val="s2"/>
          <w:rFonts w:ascii="Consolas" w:hAnsi="Consolas"/>
          <w:color w:val="000000" w:themeColor="text1"/>
          <w:sz w:val="22"/>
          <w:szCs w:val="22"/>
        </w:rPr>
        <w:t>let</w:t>
      </w:r>
      <w:proofErr w:type="spellEnd"/>
      <w:r w:rsidRPr="00B72584">
        <w:rPr>
          <w:rStyle w:val="s1"/>
          <w:rFonts w:ascii="Consolas" w:hAnsi="Consolas"/>
          <w:color w:val="000000" w:themeColor="text1"/>
          <w:sz w:val="22"/>
          <w:szCs w:val="22"/>
        </w:rPr>
        <w:t xml:space="preserve"> n2index = name2.</w:t>
      </w:r>
      <w:r w:rsidRPr="00B72584">
        <w:rPr>
          <w:rStyle w:val="s6"/>
          <w:rFonts w:ascii="Consolas" w:hAnsi="Consolas"/>
          <w:color w:val="000000" w:themeColor="text1"/>
          <w:sz w:val="22"/>
          <w:szCs w:val="22"/>
        </w:rPr>
        <w:t>index</w:t>
      </w:r>
      <w:r w:rsidRPr="00B72584">
        <w:rPr>
          <w:rStyle w:val="s1"/>
          <w:rFonts w:ascii="Consolas" w:hAnsi="Consolas"/>
          <w:color w:val="000000" w:themeColor="text1"/>
          <w:sz w:val="22"/>
          <w:szCs w:val="22"/>
        </w:rPr>
        <w:t>(name2.</w:t>
      </w:r>
      <w:r w:rsidRPr="00B72584">
        <w:rPr>
          <w:rStyle w:val="s3"/>
          <w:rFonts w:ascii="Consolas" w:hAnsi="Consolas"/>
          <w:color w:val="000000" w:themeColor="text1"/>
          <w:sz w:val="22"/>
          <w:szCs w:val="22"/>
        </w:rPr>
        <w:t>startIndex</w:t>
      </w:r>
      <w:r w:rsidRPr="00B72584">
        <w:rPr>
          <w:rStyle w:val="s1"/>
          <w:rFonts w:ascii="Consolas" w:hAnsi="Consolas"/>
          <w:color w:val="000000" w:themeColor="text1"/>
          <w:sz w:val="22"/>
          <w:szCs w:val="22"/>
        </w:rPr>
        <w:t xml:space="preserve">, </w:t>
      </w:r>
      <w:proofErr w:type="spellStart"/>
      <w:r w:rsidRPr="00B72584">
        <w:rPr>
          <w:rStyle w:val="s1"/>
          <w:rFonts w:ascii="Consolas" w:hAnsi="Consolas"/>
          <w:color w:val="000000" w:themeColor="text1"/>
          <w:sz w:val="22"/>
          <w:szCs w:val="22"/>
        </w:rPr>
        <w:t>offsetBy</w:t>
      </w:r>
      <w:proofErr w:type="spellEnd"/>
      <w:r w:rsidRPr="00B72584">
        <w:rPr>
          <w:rStyle w:val="s1"/>
          <w:rFonts w:ascii="Consolas" w:hAnsi="Consolas"/>
          <w:color w:val="000000" w:themeColor="text1"/>
          <w:sz w:val="22"/>
          <w:szCs w:val="22"/>
        </w:rPr>
        <w:t xml:space="preserve">: </w:t>
      </w:r>
      <w:r w:rsidRPr="00B72584">
        <w:rPr>
          <w:rStyle w:val="s7"/>
          <w:rFonts w:ascii="Consolas" w:hAnsi="Consolas"/>
          <w:color w:val="000000" w:themeColor="text1"/>
          <w:sz w:val="22"/>
          <w:szCs w:val="22"/>
        </w:rPr>
        <w:t>1</w:t>
      </w:r>
      <w:r w:rsidRPr="00B72584">
        <w:rPr>
          <w:rStyle w:val="s1"/>
          <w:rFonts w:ascii="Consolas" w:hAnsi="Consolas"/>
          <w:color w:val="000000" w:themeColor="text1"/>
          <w:sz w:val="22"/>
          <w:szCs w:val="22"/>
        </w:rPr>
        <w:t>)</w:t>
      </w:r>
    </w:p>
    <w:p w14:paraId="55FFDF38" w14:textId="77777777" w:rsidR="00B72584" w:rsidRPr="00B72584" w:rsidRDefault="00B72584" w:rsidP="00B72584">
      <w:pPr>
        <w:pStyle w:val="p1"/>
        <w:pBdr>
          <w:top w:val="single" w:sz="4" w:space="1" w:color="auto"/>
          <w:left w:val="single" w:sz="4" w:space="4" w:color="auto"/>
          <w:bottom w:val="single" w:sz="4" w:space="1" w:color="auto"/>
          <w:right w:val="single" w:sz="4" w:space="4" w:color="auto"/>
        </w:pBdr>
        <w:rPr>
          <w:rFonts w:ascii="Consolas" w:hAnsi="Consolas"/>
          <w:color w:val="000000" w:themeColor="text1"/>
          <w:sz w:val="22"/>
          <w:szCs w:val="22"/>
        </w:rPr>
      </w:pPr>
      <w:r w:rsidRPr="00B72584">
        <w:rPr>
          <w:rStyle w:val="apple-converted-space"/>
          <w:rFonts w:ascii="Consolas" w:hAnsi="Consolas"/>
          <w:color w:val="000000" w:themeColor="text1"/>
          <w:sz w:val="22"/>
          <w:szCs w:val="22"/>
        </w:rPr>
        <w:t xml:space="preserve">            </w:t>
      </w:r>
      <w:proofErr w:type="spellStart"/>
      <w:r w:rsidRPr="00B72584">
        <w:rPr>
          <w:rStyle w:val="s2"/>
          <w:rFonts w:ascii="Consolas" w:hAnsi="Consolas"/>
          <w:color w:val="000000" w:themeColor="text1"/>
          <w:sz w:val="22"/>
          <w:szCs w:val="22"/>
        </w:rPr>
        <w:t>let</w:t>
      </w:r>
      <w:proofErr w:type="spellEnd"/>
      <w:r w:rsidRPr="00B72584">
        <w:rPr>
          <w:rStyle w:val="s1"/>
          <w:rFonts w:ascii="Consolas" w:hAnsi="Consolas"/>
          <w:color w:val="000000" w:themeColor="text1"/>
          <w:sz w:val="22"/>
          <w:szCs w:val="22"/>
        </w:rPr>
        <w:t xml:space="preserve"> sn1index = surname1.</w:t>
      </w:r>
      <w:r w:rsidRPr="00B72584">
        <w:rPr>
          <w:rStyle w:val="s6"/>
          <w:rFonts w:ascii="Consolas" w:hAnsi="Consolas"/>
          <w:color w:val="000000" w:themeColor="text1"/>
          <w:sz w:val="22"/>
          <w:szCs w:val="22"/>
        </w:rPr>
        <w:t>index</w:t>
      </w:r>
      <w:r w:rsidRPr="00B72584">
        <w:rPr>
          <w:rStyle w:val="s1"/>
          <w:rFonts w:ascii="Consolas" w:hAnsi="Consolas"/>
          <w:color w:val="000000" w:themeColor="text1"/>
          <w:sz w:val="22"/>
          <w:szCs w:val="22"/>
        </w:rPr>
        <w:t>(surname1.</w:t>
      </w:r>
      <w:r w:rsidRPr="00B72584">
        <w:rPr>
          <w:rStyle w:val="s3"/>
          <w:rFonts w:ascii="Consolas" w:hAnsi="Consolas"/>
          <w:color w:val="000000" w:themeColor="text1"/>
          <w:sz w:val="22"/>
          <w:szCs w:val="22"/>
        </w:rPr>
        <w:t>startIndex</w:t>
      </w:r>
      <w:r w:rsidRPr="00B72584">
        <w:rPr>
          <w:rStyle w:val="s1"/>
          <w:rFonts w:ascii="Consolas" w:hAnsi="Consolas"/>
          <w:color w:val="000000" w:themeColor="text1"/>
          <w:sz w:val="22"/>
          <w:szCs w:val="22"/>
        </w:rPr>
        <w:t xml:space="preserve">, </w:t>
      </w:r>
      <w:proofErr w:type="spellStart"/>
      <w:r w:rsidRPr="00B72584">
        <w:rPr>
          <w:rStyle w:val="s1"/>
          <w:rFonts w:ascii="Consolas" w:hAnsi="Consolas"/>
          <w:color w:val="000000" w:themeColor="text1"/>
          <w:sz w:val="22"/>
          <w:szCs w:val="22"/>
        </w:rPr>
        <w:t>offsetBy</w:t>
      </w:r>
      <w:proofErr w:type="spellEnd"/>
      <w:r w:rsidRPr="00B72584">
        <w:rPr>
          <w:rStyle w:val="s1"/>
          <w:rFonts w:ascii="Consolas" w:hAnsi="Consolas"/>
          <w:color w:val="000000" w:themeColor="text1"/>
          <w:sz w:val="22"/>
          <w:szCs w:val="22"/>
        </w:rPr>
        <w:t xml:space="preserve">: </w:t>
      </w:r>
      <w:r w:rsidRPr="00B72584">
        <w:rPr>
          <w:rStyle w:val="s7"/>
          <w:rFonts w:ascii="Consolas" w:hAnsi="Consolas"/>
          <w:color w:val="000000" w:themeColor="text1"/>
          <w:sz w:val="22"/>
          <w:szCs w:val="22"/>
        </w:rPr>
        <w:t>1</w:t>
      </w:r>
      <w:r w:rsidRPr="00B72584">
        <w:rPr>
          <w:rStyle w:val="s1"/>
          <w:rFonts w:ascii="Consolas" w:hAnsi="Consolas"/>
          <w:color w:val="000000" w:themeColor="text1"/>
          <w:sz w:val="22"/>
          <w:szCs w:val="22"/>
        </w:rPr>
        <w:t>)</w:t>
      </w:r>
    </w:p>
    <w:p w14:paraId="54234A53" w14:textId="77777777" w:rsidR="00B72584" w:rsidRPr="00B72584" w:rsidRDefault="00B72584" w:rsidP="00B72584">
      <w:pPr>
        <w:pStyle w:val="p1"/>
        <w:pBdr>
          <w:top w:val="single" w:sz="4" w:space="1" w:color="auto"/>
          <w:left w:val="single" w:sz="4" w:space="4" w:color="auto"/>
          <w:bottom w:val="single" w:sz="4" w:space="1" w:color="auto"/>
          <w:right w:val="single" w:sz="4" w:space="4" w:color="auto"/>
        </w:pBdr>
        <w:rPr>
          <w:rFonts w:ascii="Consolas" w:hAnsi="Consolas"/>
          <w:color w:val="000000" w:themeColor="text1"/>
          <w:sz w:val="22"/>
          <w:szCs w:val="22"/>
        </w:rPr>
      </w:pPr>
      <w:r w:rsidRPr="00B72584">
        <w:rPr>
          <w:rStyle w:val="apple-converted-space"/>
          <w:rFonts w:ascii="Consolas" w:hAnsi="Consolas"/>
          <w:color w:val="000000" w:themeColor="text1"/>
          <w:sz w:val="22"/>
          <w:szCs w:val="22"/>
        </w:rPr>
        <w:lastRenderedPageBreak/>
        <w:t xml:space="preserve">            </w:t>
      </w:r>
      <w:proofErr w:type="spellStart"/>
      <w:r w:rsidRPr="00B72584">
        <w:rPr>
          <w:rStyle w:val="s2"/>
          <w:rFonts w:ascii="Consolas" w:hAnsi="Consolas"/>
          <w:color w:val="000000" w:themeColor="text1"/>
          <w:sz w:val="22"/>
          <w:szCs w:val="22"/>
        </w:rPr>
        <w:t>let</w:t>
      </w:r>
      <w:proofErr w:type="spellEnd"/>
      <w:r w:rsidRPr="00B72584">
        <w:rPr>
          <w:rStyle w:val="s1"/>
          <w:rFonts w:ascii="Consolas" w:hAnsi="Consolas"/>
          <w:color w:val="000000" w:themeColor="text1"/>
          <w:sz w:val="22"/>
          <w:szCs w:val="22"/>
        </w:rPr>
        <w:t xml:space="preserve"> sn2index = surname2.</w:t>
      </w:r>
      <w:r w:rsidRPr="00B72584">
        <w:rPr>
          <w:rStyle w:val="s6"/>
          <w:rFonts w:ascii="Consolas" w:hAnsi="Consolas"/>
          <w:color w:val="000000" w:themeColor="text1"/>
          <w:sz w:val="22"/>
          <w:szCs w:val="22"/>
        </w:rPr>
        <w:t>index</w:t>
      </w:r>
      <w:r w:rsidRPr="00B72584">
        <w:rPr>
          <w:rStyle w:val="s1"/>
          <w:rFonts w:ascii="Consolas" w:hAnsi="Consolas"/>
          <w:color w:val="000000" w:themeColor="text1"/>
          <w:sz w:val="22"/>
          <w:szCs w:val="22"/>
        </w:rPr>
        <w:t>(surname2.</w:t>
      </w:r>
      <w:r w:rsidRPr="00B72584">
        <w:rPr>
          <w:rStyle w:val="s3"/>
          <w:rFonts w:ascii="Consolas" w:hAnsi="Consolas"/>
          <w:color w:val="000000" w:themeColor="text1"/>
          <w:sz w:val="22"/>
          <w:szCs w:val="22"/>
        </w:rPr>
        <w:t>startIndex</w:t>
      </w:r>
      <w:r w:rsidRPr="00B72584">
        <w:rPr>
          <w:rStyle w:val="s1"/>
          <w:rFonts w:ascii="Consolas" w:hAnsi="Consolas"/>
          <w:color w:val="000000" w:themeColor="text1"/>
          <w:sz w:val="22"/>
          <w:szCs w:val="22"/>
        </w:rPr>
        <w:t xml:space="preserve">, </w:t>
      </w:r>
      <w:proofErr w:type="spellStart"/>
      <w:r w:rsidRPr="00B72584">
        <w:rPr>
          <w:rStyle w:val="s1"/>
          <w:rFonts w:ascii="Consolas" w:hAnsi="Consolas"/>
          <w:color w:val="000000" w:themeColor="text1"/>
          <w:sz w:val="22"/>
          <w:szCs w:val="22"/>
        </w:rPr>
        <w:t>offsetBy</w:t>
      </w:r>
      <w:proofErr w:type="spellEnd"/>
      <w:r w:rsidRPr="00B72584">
        <w:rPr>
          <w:rStyle w:val="s1"/>
          <w:rFonts w:ascii="Consolas" w:hAnsi="Consolas"/>
          <w:color w:val="000000" w:themeColor="text1"/>
          <w:sz w:val="22"/>
          <w:szCs w:val="22"/>
        </w:rPr>
        <w:t xml:space="preserve">: </w:t>
      </w:r>
      <w:r w:rsidRPr="00B72584">
        <w:rPr>
          <w:rStyle w:val="s7"/>
          <w:rFonts w:ascii="Consolas" w:hAnsi="Consolas"/>
          <w:color w:val="000000" w:themeColor="text1"/>
          <w:sz w:val="22"/>
          <w:szCs w:val="22"/>
        </w:rPr>
        <w:t>1</w:t>
      </w:r>
      <w:r w:rsidRPr="00B72584">
        <w:rPr>
          <w:rStyle w:val="s1"/>
          <w:rFonts w:ascii="Consolas" w:hAnsi="Consolas"/>
          <w:color w:val="000000" w:themeColor="text1"/>
          <w:sz w:val="22"/>
          <w:szCs w:val="22"/>
        </w:rPr>
        <w:t>)</w:t>
      </w:r>
    </w:p>
    <w:p w14:paraId="68E729F7" w14:textId="77777777" w:rsidR="00B72584" w:rsidRPr="00B72584" w:rsidRDefault="00B72584" w:rsidP="00B72584">
      <w:pPr>
        <w:pStyle w:val="p2"/>
        <w:pBdr>
          <w:top w:val="single" w:sz="4" w:space="1" w:color="auto"/>
          <w:left w:val="single" w:sz="4" w:space="4" w:color="auto"/>
          <w:bottom w:val="single" w:sz="4" w:space="1" w:color="auto"/>
          <w:right w:val="single" w:sz="4" w:space="4" w:color="auto"/>
        </w:pBdr>
        <w:rPr>
          <w:rFonts w:ascii="Consolas" w:hAnsi="Consolas"/>
          <w:color w:val="000000" w:themeColor="text1"/>
          <w:sz w:val="22"/>
          <w:szCs w:val="22"/>
        </w:rPr>
      </w:pPr>
      <w:r w:rsidRPr="00B72584">
        <w:rPr>
          <w:rStyle w:val="apple-converted-space"/>
          <w:rFonts w:ascii="Consolas" w:hAnsi="Consolas"/>
          <w:color w:val="000000" w:themeColor="text1"/>
          <w:sz w:val="22"/>
          <w:szCs w:val="22"/>
        </w:rPr>
        <w:t>            </w:t>
      </w:r>
    </w:p>
    <w:p w14:paraId="0741E471" w14:textId="77777777" w:rsidR="00B72584" w:rsidRPr="00B72584" w:rsidRDefault="00B72584" w:rsidP="00B72584">
      <w:pPr>
        <w:pStyle w:val="p1"/>
        <w:pBdr>
          <w:top w:val="single" w:sz="4" w:space="1" w:color="auto"/>
          <w:left w:val="single" w:sz="4" w:space="4" w:color="auto"/>
          <w:bottom w:val="single" w:sz="4" w:space="1" w:color="auto"/>
          <w:right w:val="single" w:sz="4" w:space="4" w:color="auto"/>
        </w:pBdr>
        <w:rPr>
          <w:rFonts w:ascii="Consolas" w:hAnsi="Consolas"/>
          <w:color w:val="000000" w:themeColor="text1"/>
          <w:sz w:val="22"/>
          <w:szCs w:val="22"/>
        </w:rPr>
      </w:pPr>
      <w:r w:rsidRPr="00B72584">
        <w:rPr>
          <w:rStyle w:val="apple-converted-space"/>
          <w:rFonts w:ascii="Consolas" w:hAnsi="Consolas"/>
          <w:color w:val="000000" w:themeColor="text1"/>
          <w:sz w:val="22"/>
          <w:szCs w:val="22"/>
        </w:rPr>
        <w:t xml:space="preserve">            </w:t>
      </w:r>
      <w:proofErr w:type="spellStart"/>
      <w:r w:rsidRPr="00B72584">
        <w:rPr>
          <w:rStyle w:val="s1"/>
          <w:rFonts w:ascii="Consolas" w:hAnsi="Consolas"/>
          <w:color w:val="000000" w:themeColor="text1"/>
          <w:sz w:val="22"/>
          <w:szCs w:val="22"/>
        </w:rPr>
        <w:t>identifier</w:t>
      </w:r>
      <w:proofErr w:type="spellEnd"/>
      <w:r w:rsidRPr="00B72584">
        <w:rPr>
          <w:rStyle w:val="s1"/>
          <w:rFonts w:ascii="Consolas" w:hAnsi="Consolas"/>
          <w:color w:val="000000" w:themeColor="text1"/>
          <w:sz w:val="22"/>
          <w:szCs w:val="22"/>
        </w:rPr>
        <w:t xml:space="preserve"> = </w:t>
      </w:r>
      <w:proofErr w:type="spellStart"/>
      <w:r w:rsidRPr="00B72584">
        <w:rPr>
          <w:rStyle w:val="s1"/>
          <w:rFonts w:ascii="Consolas" w:hAnsi="Consolas"/>
          <w:color w:val="000000" w:themeColor="text1"/>
          <w:sz w:val="22"/>
          <w:szCs w:val="22"/>
        </w:rPr>
        <w:t>identifier</w:t>
      </w:r>
      <w:proofErr w:type="spellEnd"/>
      <w:r w:rsidRPr="00B72584">
        <w:rPr>
          <w:rStyle w:val="s1"/>
          <w:rFonts w:ascii="Consolas" w:hAnsi="Consolas"/>
          <w:color w:val="000000" w:themeColor="text1"/>
          <w:sz w:val="22"/>
          <w:szCs w:val="22"/>
        </w:rPr>
        <w:t xml:space="preserve"> </w:t>
      </w:r>
      <w:r w:rsidRPr="00B72584">
        <w:rPr>
          <w:rStyle w:val="s6"/>
          <w:rFonts w:ascii="Consolas" w:hAnsi="Consolas"/>
          <w:color w:val="000000" w:themeColor="text1"/>
          <w:sz w:val="22"/>
          <w:szCs w:val="22"/>
        </w:rPr>
        <w:t>+</w:t>
      </w:r>
      <w:r w:rsidRPr="00B72584">
        <w:rPr>
          <w:rStyle w:val="s1"/>
          <w:rFonts w:ascii="Consolas" w:hAnsi="Consolas"/>
          <w:color w:val="000000" w:themeColor="text1"/>
          <w:sz w:val="22"/>
          <w:szCs w:val="22"/>
        </w:rPr>
        <w:t xml:space="preserve"> id1.</w:t>
      </w:r>
      <w:r w:rsidRPr="00B72584">
        <w:rPr>
          <w:rStyle w:val="s6"/>
          <w:rFonts w:ascii="Consolas" w:hAnsi="Consolas"/>
          <w:color w:val="000000" w:themeColor="text1"/>
          <w:sz w:val="22"/>
          <w:szCs w:val="22"/>
        </w:rPr>
        <w:t>substring</w:t>
      </w:r>
      <w:r w:rsidRPr="00B72584">
        <w:rPr>
          <w:rStyle w:val="s1"/>
          <w:rFonts w:ascii="Consolas" w:hAnsi="Consolas"/>
          <w:color w:val="000000" w:themeColor="text1"/>
          <w:sz w:val="22"/>
          <w:szCs w:val="22"/>
        </w:rPr>
        <w:t xml:space="preserve">(to: id1index) </w:t>
      </w:r>
      <w:r w:rsidRPr="00B72584">
        <w:rPr>
          <w:rStyle w:val="s6"/>
          <w:rFonts w:ascii="Consolas" w:hAnsi="Consolas"/>
          <w:color w:val="000000" w:themeColor="text1"/>
          <w:sz w:val="22"/>
          <w:szCs w:val="22"/>
        </w:rPr>
        <w:t>+</w:t>
      </w:r>
      <w:r w:rsidRPr="00B72584">
        <w:rPr>
          <w:rStyle w:val="s1"/>
          <w:rFonts w:ascii="Consolas" w:hAnsi="Consolas"/>
          <w:color w:val="000000" w:themeColor="text1"/>
          <w:sz w:val="22"/>
          <w:szCs w:val="22"/>
        </w:rPr>
        <w:t xml:space="preserve"> name1.</w:t>
      </w:r>
      <w:r w:rsidRPr="00B72584">
        <w:rPr>
          <w:rStyle w:val="s6"/>
          <w:rFonts w:ascii="Consolas" w:hAnsi="Consolas"/>
          <w:color w:val="000000" w:themeColor="text1"/>
          <w:sz w:val="22"/>
          <w:szCs w:val="22"/>
        </w:rPr>
        <w:t>substring</w:t>
      </w:r>
      <w:r w:rsidRPr="00B72584">
        <w:rPr>
          <w:rStyle w:val="s1"/>
          <w:rFonts w:ascii="Consolas" w:hAnsi="Consolas"/>
          <w:color w:val="000000" w:themeColor="text1"/>
          <w:sz w:val="22"/>
          <w:szCs w:val="22"/>
        </w:rPr>
        <w:t xml:space="preserve">(to: n1index) </w:t>
      </w:r>
      <w:r w:rsidRPr="00B72584">
        <w:rPr>
          <w:rStyle w:val="s6"/>
          <w:rFonts w:ascii="Consolas" w:hAnsi="Consolas"/>
          <w:color w:val="000000" w:themeColor="text1"/>
          <w:sz w:val="22"/>
          <w:szCs w:val="22"/>
        </w:rPr>
        <w:t>+</w:t>
      </w:r>
      <w:r w:rsidRPr="00B72584">
        <w:rPr>
          <w:rStyle w:val="s1"/>
          <w:rFonts w:ascii="Consolas" w:hAnsi="Consolas"/>
          <w:color w:val="000000" w:themeColor="text1"/>
          <w:sz w:val="22"/>
          <w:szCs w:val="22"/>
        </w:rPr>
        <w:t xml:space="preserve"> surname1.</w:t>
      </w:r>
      <w:r w:rsidRPr="00B72584">
        <w:rPr>
          <w:rStyle w:val="s6"/>
          <w:rFonts w:ascii="Consolas" w:hAnsi="Consolas"/>
          <w:color w:val="000000" w:themeColor="text1"/>
          <w:sz w:val="22"/>
          <w:szCs w:val="22"/>
        </w:rPr>
        <w:t>substring</w:t>
      </w:r>
      <w:r w:rsidRPr="00B72584">
        <w:rPr>
          <w:rStyle w:val="s1"/>
          <w:rFonts w:ascii="Consolas" w:hAnsi="Consolas"/>
          <w:color w:val="000000" w:themeColor="text1"/>
          <w:sz w:val="22"/>
          <w:szCs w:val="22"/>
        </w:rPr>
        <w:t>(to: sn1index)</w:t>
      </w:r>
    </w:p>
    <w:p w14:paraId="05E57242" w14:textId="77777777" w:rsidR="00B72584" w:rsidRPr="00B72584" w:rsidRDefault="00B72584" w:rsidP="00B72584">
      <w:pPr>
        <w:pStyle w:val="p2"/>
        <w:pBdr>
          <w:top w:val="single" w:sz="4" w:space="1" w:color="auto"/>
          <w:left w:val="single" w:sz="4" w:space="4" w:color="auto"/>
          <w:bottom w:val="single" w:sz="4" w:space="1" w:color="auto"/>
          <w:right w:val="single" w:sz="4" w:space="4" w:color="auto"/>
        </w:pBdr>
        <w:rPr>
          <w:rFonts w:ascii="Consolas" w:hAnsi="Consolas"/>
          <w:color w:val="000000" w:themeColor="text1"/>
          <w:sz w:val="22"/>
          <w:szCs w:val="22"/>
        </w:rPr>
      </w:pPr>
      <w:r w:rsidRPr="00B72584">
        <w:rPr>
          <w:rStyle w:val="apple-converted-space"/>
          <w:rFonts w:ascii="Consolas" w:hAnsi="Consolas"/>
          <w:color w:val="000000" w:themeColor="text1"/>
          <w:sz w:val="22"/>
          <w:szCs w:val="22"/>
        </w:rPr>
        <w:t>            </w:t>
      </w:r>
    </w:p>
    <w:p w14:paraId="4E5D1216" w14:textId="77777777" w:rsidR="00B72584" w:rsidRPr="00B72584" w:rsidRDefault="00B72584" w:rsidP="00B72584">
      <w:pPr>
        <w:pStyle w:val="p1"/>
        <w:pBdr>
          <w:top w:val="single" w:sz="4" w:space="1" w:color="auto"/>
          <w:left w:val="single" w:sz="4" w:space="4" w:color="auto"/>
          <w:bottom w:val="single" w:sz="4" w:space="1" w:color="auto"/>
          <w:right w:val="single" w:sz="4" w:space="4" w:color="auto"/>
        </w:pBdr>
        <w:rPr>
          <w:rFonts w:ascii="Consolas" w:hAnsi="Consolas"/>
          <w:color w:val="000000" w:themeColor="text1"/>
          <w:sz w:val="22"/>
          <w:szCs w:val="22"/>
        </w:rPr>
      </w:pPr>
      <w:r w:rsidRPr="00B72584">
        <w:rPr>
          <w:rStyle w:val="apple-converted-space"/>
          <w:rFonts w:ascii="Consolas" w:hAnsi="Consolas"/>
          <w:color w:val="000000" w:themeColor="text1"/>
          <w:sz w:val="22"/>
          <w:szCs w:val="22"/>
        </w:rPr>
        <w:t xml:space="preserve">            </w:t>
      </w:r>
      <w:proofErr w:type="spellStart"/>
      <w:r w:rsidRPr="00B72584">
        <w:rPr>
          <w:rStyle w:val="s1"/>
          <w:rFonts w:ascii="Consolas" w:hAnsi="Consolas"/>
          <w:color w:val="000000" w:themeColor="text1"/>
          <w:sz w:val="22"/>
          <w:szCs w:val="22"/>
        </w:rPr>
        <w:t>identifier</w:t>
      </w:r>
      <w:proofErr w:type="spellEnd"/>
      <w:r w:rsidRPr="00B72584">
        <w:rPr>
          <w:rStyle w:val="s1"/>
          <w:rFonts w:ascii="Consolas" w:hAnsi="Consolas"/>
          <w:color w:val="000000" w:themeColor="text1"/>
          <w:sz w:val="22"/>
          <w:szCs w:val="22"/>
        </w:rPr>
        <w:t xml:space="preserve"> = </w:t>
      </w:r>
      <w:proofErr w:type="spellStart"/>
      <w:r w:rsidRPr="00B72584">
        <w:rPr>
          <w:rStyle w:val="s1"/>
          <w:rFonts w:ascii="Consolas" w:hAnsi="Consolas"/>
          <w:color w:val="000000" w:themeColor="text1"/>
          <w:sz w:val="22"/>
          <w:szCs w:val="22"/>
        </w:rPr>
        <w:t>identifier</w:t>
      </w:r>
      <w:proofErr w:type="spellEnd"/>
      <w:r w:rsidRPr="00B72584">
        <w:rPr>
          <w:rStyle w:val="s1"/>
          <w:rFonts w:ascii="Consolas" w:hAnsi="Consolas"/>
          <w:color w:val="000000" w:themeColor="text1"/>
          <w:sz w:val="22"/>
          <w:szCs w:val="22"/>
        </w:rPr>
        <w:t xml:space="preserve"> </w:t>
      </w:r>
      <w:r w:rsidRPr="00B72584">
        <w:rPr>
          <w:rStyle w:val="s6"/>
          <w:rFonts w:ascii="Consolas" w:hAnsi="Consolas"/>
          <w:color w:val="000000" w:themeColor="text1"/>
          <w:sz w:val="22"/>
          <w:szCs w:val="22"/>
        </w:rPr>
        <w:t>+</w:t>
      </w:r>
      <w:r w:rsidRPr="00B72584">
        <w:rPr>
          <w:rStyle w:val="s1"/>
          <w:rFonts w:ascii="Consolas" w:hAnsi="Consolas"/>
          <w:color w:val="000000" w:themeColor="text1"/>
          <w:sz w:val="22"/>
          <w:szCs w:val="22"/>
        </w:rPr>
        <w:t xml:space="preserve"> id2.</w:t>
      </w:r>
      <w:r w:rsidRPr="00B72584">
        <w:rPr>
          <w:rStyle w:val="s6"/>
          <w:rFonts w:ascii="Consolas" w:hAnsi="Consolas"/>
          <w:color w:val="000000" w:themeColor="text1"/>
          <w:sz w:val="22"/>
          <w:szCs w:val="22"/>
        </w:rPr>
        <w:t>substring</w:t>
      </w:r>
      <w:r w:rsidRPr="00B72584">
        <w:rPr>
          <w:rStyle w:val="s1"/>
          <w:rFonts w:ascii="Consolas" w:hAnsi="Consolas"/>
          <w:color w:val="000000" w:themeColor="text1"/>
          <w:sz w:val="22"/>
          <w:szCs w:val="22"/>
        </w:rPr>
        <w:t xml:space="preserve">(to: id2index) </w:t>
      </w:r>
      <w:r w:rsidRPr="00B72584">
        <w:rPr>
          <w:rStyle w:val="s6"/>
          <w:rFonts w:ascii="Consolas" w:hAnsi="Consolas"/>
          <w:color w:val="000000" w:themeColor="text1"/>
          <w:sz w:val="22"/>
          <w:szCs w:val="22"/>
        </w:rPr>
        <w:t>+</w:t>
      </w:r>
      <w:r w:rsidRPr="00B72584">
        <w:rPr>
          <w:rStyle w:val="s1"/>
          <w:rFonts w:ascii="Consolas" w:hAnsi="Consolas"/>
          <w:color w:val="000000" w:themeColor="text1"/>
          <w:sz w:val="22"/>
          <w:szCs w:val="22"/>
        </w:rPr>
        <w:t xml:space="preserve"> name2.</w:t>
      </w:r>
      <w:r w:rsidRPr="00B72584">
        <w:rPr>
          <w:rStyle w:val="s6"/>
          <w:rFonts w:ascii="Consolas" w:hAnsi="Consolas"/>
          <w:color w:val="000000" w:themeColor="text1"/>
          <w:sz w:val="22"/>
          <w:szCs w:val="22"/>
        </w:rPr>
        <w:t>substring</w:t>
      </w:r>
      <w:r w:rsidRPr="00B72584">
        <w:rPr>
          <w:rStyle w:val="s1"/>
          <w:rFonts w:ascii="Consolas" w:hAnsi="Consolas"/>
          <w:color w:val="000000" w:themeColor="text1"/>
          <w:sz w:val="22"/>
          <w:szCs w:val="22"/>
        </w:rPr>
        <w:t xml:space="preserve">(to: n2index) </w:t>
      </w:r>
      <w:r w:rsidRPr="00B72584">
        <w:rPr>
          <w:rStyle w:val="s6"/>
          <w:rFonts w:ascii="Consolas" w:hAnsi="Consolas"/>
          <w:color w:val="000000" w:themeColor="text1"/>
          <w:sz w:val="22"/>
          <w:szCs w:val="22"/>
        </w:rPr>
        <w:t>+</w:t>
      </w:r>
      <w:r w:rsidRPr="00B72584">
        <w:rPr>
          <w:rStyle w:val="s1"/>
          <w:rFonts w:ascii="Consolas" w:hAnsi="Consolas"/>
          <w:color w:val="000000" w:themeColor="text1"/>
          <w:sz w:val="22"/>
          <w:szCs w:val="22"/>
        </w:rPr>
        <w:t xml:space="preserve"> surname2.</w:t>
      </w:r>
      <w:r w:rsidRPr="00B72584">
        <w:rPr>
          <w:rStyle w:val="s6"/>
          <w:rFonts w:ascii="Consolas" w:hAnsi="Consolas"/>
          <w:color w:val="000000" w:themeColor="text1"/>
          <w:sz w:val="22"/>
          <w:szCs w:val="22"/>
        </w:rPr>
        <w:t>substring</w:t>
      </w:r>
      <w:r w:rsidRPr="00B72584">
        <w:rPr>
          <w:rStyle w:val="s1"/>
          <w:rFonts w:ascii="Consolas" w:hAnsi="Consolas"/>
          <w:color w:val="000000" w:themeColor="text1"/>
          <w:sz w:val="22"/>
          <w:szCs w:val="22"/>
        </w:rPr>
        <w:t>(to: sn2index)</w:t>
      </w:r>
    </w:p>
    <w:p w14:paraId="638BB41A" w14:textId="77777777" w:rsidR="00B72584" w:rsidRPr="00B72584" w:rsidRDefault="00B72584" w:rsidP="00B72584">
      <w:pPr>
        <w:pStyle w:val="p1"/>
        <w:pBdr>
          <w:top w:val="single" w:sz="4" w:space="1" w:color="auto"/>
          <w:left w:val="single" w:sz="4" w:space="4" w:color="auto"/>
          <w:bottom w:val="single" w:sz="4" w:space="1" w:color="auto"/>
          <w:right w:val="single" w:sz="4" w:space="4" w:color="auto"/>
        </w:pBdr>
        <w:rPr>
          <w:rFonts w:ascii="Consolas" w:hAnsi="Consolas"/>
          <w:color w:val="000000" w:themeColor="text1"/>
          <w:sz w:val="22"/>
          <w:szCs w:val="22"/>
        </w:rPr>
      </w:pPr>
      <w:r w:rsidRPr="00B72584">
        <w:rPr>
          <w:rStyle w:val="apple-converted-space"/>
          <w:rFonts w:ascii="Consolas" w:hAnsi="Consolas"/>
          <w:color w:val="000000" w:themeColor="text1"/>
          <w:sz w:val="22"/>
          <w:szCs w:val="22"/>
        </w:rPr>
        <w:t xml:space="preserve">        </w:t>
      </w:r>
      <w:r w:rsidRPr="00B72584">
        <w:rPr>
          <w:rStyle w:val="s1"/>
          <w:rFonts w:ascii="Consolas" w:hAnsi="Consolas"/>
          <w:color w:val="000000" w:themeColor="text1"/>
          <w:sz w:val="22"/>
          <w:szCs w:val="22"/>
        </w:rPr>
        <w:t>}</w:t>
      </w:r>
    </w:p>
    <w:p w14:paraId="018928AF" w14:textId="77777777" w:rsidR="00B72584" w:rsidRPr="00B72584" w:rsidRDefault="00B72584" w:rsidP="00B72584">
      <w:pPr>
        <w:pStyle w:val="p1"/>
        <w:pBdr>
          <w:top w:val="single" w:sz="4" w:space="1" w:color="auto"/>
          <w:left w:val="single" w:sz="4" w:space="4" w:color="auto"/>
          <w:bottom w:val="single" w:sz="4" w:space="1" w:color="auto"/>
          <w:right w:val="single" w:sz="4" w:space="4" w:color="auto"/>
        </w:pBdr>
        <w:rPr>
          <w:rFonts w:ascii="Consolas" w:hAnsi="Consolas"/>
          <w:color w:val="000000" w:themeColor="text1"/>
          <w:sz w:val="22"/>
          <w:szCs w:val="22"/>
        </w:rPr>
      </w:pPr>
      <w:r w:rsidRPr="00B72584">
        <w:rPr>
          <w:rStyle w:val="apple-converted-space"/>
          <w:rFonts w:ascii="Consolas" w:hAnsi="Consolas"/>
          <w:color w:val="000000" w:themeColor="text1"/>
          <w:sz w:val="22"/>
          <w:szCs w:val="22"/>
        </w:rPr>
        <w:t xml:space="preserve">        </w:t>
      </w:r>
      <w:proofErr w:type="spellStart"/>
      <w:r w:rsidRPr="00B72584">
        <w:rPr>
          <w:rStyle w:val="s2"/>
          <w:rFonts w:ascii="Consolas" w:hAnsi="Consolas"/>
          <w:color w:val="000000" w:themeColor="text1"/>
          <w:sz w:val="22"/>
          <w:szCs w:val="22"/>
        </w:rPr>
        <w:t>return</w:t>
      </w:r>
      <w:proofErr w:type="spellEnd"/>
      <w:r w:rsidRPr="00B72584">
        <w:rPr>
          <w:rStyle w:val="s1"/>
          <w:rFonts w:ascii="Consolas" w:hAnsi="Consolas"/>
          <w:color w:val="000000" w:themeColor="text1"/>
          <w:sz w:val="22"/>
          <w:szCs w:val="22"/>
        </w:rPr>
        <w:t xml:space="preserve"> </w:t>
      </w:r>
      <w:proofErr w:type="spellStart"/>
      <w:r w:rsidRPr="00B72584">
        <w:rPr>
          <w:rStyle w:val="s1"/>
          <w:rFonts w:ascii="Consolas" w:hAnsi="Consolas"/>
          <w:color w:val="000000" w:themeColor="text1"/>
          <w:sz w:val="22"/>
          <w:szCs w:val="22"/>
        </w:rPr>
        <w:t>identifier</w:t>
      </w:r>
      <w:proofErr w:type="spellEnd"/>
    </w:p>
    <w:p w14:paraId="05EA6FE2" w14:textId="77777777" w:rsidR="00B72584" w:rsidRPr="00B72584" w:rsidRDefault="00B72584" w:rsidP="00B72584">
      <w:pPr>
        <w:pStyle w:val="p2"/>
        <w:pBdr>
          <w:top w:val="single" w:sz="4" w:space="1" w:color="auto"/>
          <w:left w:val="single" w:sz="4" w:space="4" w:color="auto"/>
          <w:bottom w:val="single" w:sz="4" w:space="1" w:color="auto"/>
          <w:right w:val="single" w:sz="4" w:space="4" w:color="auto"/>
        </w:pBdr>
        <w:rPr>
          <w:rFonts w:ascii="Consolas" w:hAnsi="Consolas"/>
          <w:color w:val="000000" w:themeColor="text1"/>
          <w:sz w:val="22"/>
          <w:szCs w:val="22"/>
        </w:rPr>
      </w:pPr>
      <w:r w:rsidRPr="00B72584">
        <w:rPr>
          <w:rStyle w:val="apple-converted-space"/>
          <w:rFonts w:ascii="Consolas" w:hAnsi="Consolas"/>
          <w:color w:val="000000" w:themeColor="text1"/>
          <w:sz w:val="22"/>
          <w:szCs w:val="22"/>
        </w:rPr>
        <w:t>        </w:t>
      </w:r>
    </w:p>
    <w:p w14:paraId="77BE8E25" w14:textId="226F2C0E" w:rsidR="00B72584" w:rsidRPr="00B72584" w:rsidRDefault="00B72584" w:rsidP="00B72584">
      <w:pPr>
        <w:pStyle w:val="p1"/>
        <w:pBdr>
          <w:top w:val="single" w:sz="4" w:space="1" w:color="auto"/>
          <w:left w:val="single" w:sz="4" w:space="4" w:color="auto"/>
          <w:bottom w:val="single" w:sz="4" w:space="1" w:color="auto"/>
          <w:right w:val="single" w:sz="4" w:space="4" w:color="auto"/>
        </w:pBdr>
        <w:rPr>
          <w:rFonts w:ascii="Consolas" w:hAnsi="Consolas"/>
          <w:color w:val="000000" w:themeColor="text1"/>
          <w:sz w:val="22"/>
          <w:szCs w:val="22"/>
        </w:rPr>
      </w:pPr>
      <w:r w:rsidRPr="00B72584">
        <w:rPr>
          <w:rStyle w:val="apple-converted-space"/>
          <w:rFonts w:ascii="Consolas" w:hAnsi="Consolas"/>
          <w:color w:val="000000" w:themeColor="text1"/>
          <w:sz w:val="22"/>
          <w:szCs w:val="22"/>
        </w:rPr>
        <w:t xml:space="preserve">    </w:t>
      </w:r>
      <w:r w:rsidRPr="00B72584">
        <w:rPr>
          <w:rStyle w:val="s1"/>
          <w:rFonts w:ascii="Consolas" w:hAnsi="Consolas"/>
          <w:color w:val="000000" w:themeColor="text1"/>
          <w:sz w:val="22"/>
          <w:szCs w:val="22"/>
        </w:rPr>
        <w:t>}</w:t>
      </w:r>
    </w:p>
    <w:p w14:paraId="379C7DEE" w14:textId="77777777" w:rsidR="00B72584" w:rsidRDefault="00B72584" w:rsidP="00160112">
      <w:pPr>
        <w:rPr>
          <w:rFonts w:cs="Arial"/>
        </w:rPr>
      </w:pPr>
    </w:p>
    <w:p w14:paraId="0997DFBE" w14:textId="77777777" w:rsidR="00B72584" w:rsidRDefault="00B72584" w:rsidP="00160112">
      <w:pPr>
        <w:rPr>
          <w:rFonts w:cs="Arial"/>
        </w:rPr>
      </w:pPr>
    </w:p>
    <w:p w14:paraId="646025FD" w14:textId="2F3AFB6C" w:rsidR="00B72584" w:rsidRDefault="00B72584" w:rsidP="00160112">
      <w:pPr>
        <w:rPr>
          <w:rFonts w:cs="Arial"/>
        </w:rPr>
      </w:pPr>
      <w:r>
        <w:rPr>
          <w:rFonts w:cs="Arial"/>
          <w:noProof/>
          <w:lang w:val="es-ES_tradnl" w:eastAsia="es-ES_tradnl"/>
        </w:rPr>
        <w:drawing>
          <wp:inline distT="0" distB="0" distL="0" distR="0" wp14:anchorId="43364516" wp14:editId="358E4D5F">
            <wp:extent cx="5386705" cy="5486400"/>
            <wp:effectExtent l="0" t="0" r="0" b="0"/>
            <wp:docPr id="26" name="Imagen 26" descr="../../../Desktop/Captura%20de%20pantalla%202017-06-12%20a%20las%20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a%20de%20pantalla%202017-06-12%20a%20las%2023.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86705" cy="5486400"/>
                    </a:xfrm>
                    <a:prstGeom prst="rect">
                      <a:avLst/>
                    </a:prstGeom>
                    <a:noFill/>
                    <a:ln>
                      <a:noFill/>
                    </a:ln>
                  </pic:spPr>
                </pic:pic>
              </a:graphicData>
            </a:graphic>
          </wp:inline>
        </w:drawing>
      </w:r>
    </w:p>
    <w:p w14:paraId="682AEF45" w14:textId="77777777" w:rsidR="00B72584" w:rsidRDefault="00B72584" w:rsidP="00160112">
      <w:pPr>
        <w:rPr>
          <w:rFonts w:cs="Arial"/>
        </w:rPr>
      </w:pPr>
    </w:p>
    <w:p w14:paraId="3987534C" w14:textId="66AEC51C" w:rsidR="00B72584" w:rsidRDefault="00B72584" w:rsidP="00160112">
      <w:pPr>
        <w:rPr>
          <w:rFonts w:cs="Arial"/>
        </w:rPr>
      </w:pPr>
      <w:r>
        <w:rPr>
          <w:rFonts w:cs="Arial"/>
        </w:rPr>
        <w:t xml:space="preserve">En el caso de la captura, tendríamos como identificador ‘Gvu9aAGNaNNiJA’, que serían las primeras 5 letras del </w:t>
      </w:r>
      <w:proofErr w:type="spellStart"/>
      <w:r>
        <w:rPr>
          <w:rFonts w:cs="Arial"/>
        </w:rPr>
        <w:t>idenficador</w:t>
      </w:r>
      <w:proofErr w:type="spellEnd"/>
      <w:r>
        <w:rPr>
          <w:rFonts w:cs="Arial"/>
        </w:rPr>
        <w:t xml:space="preserve"> </w:t>
      </w:r>
      <w:proofErr w:type="spellStart"/>
      <w:r>
        <w:rPr>
          <w:rFonts w:cs="Arial"/>
        </w:rPr>
        <w:t>de el</w:t>
      </w:r>
      <w:proofErr w:type="spellEnd"/>
      <w:r>
        <w:rPr>
          <w:rFonts w:cs="Arial"/>
        </w:rPr>
        <w:t xml:space="preserve"> primer usuario, AG sus iniciales, las siguientes 5 letras el identificador del segundo usuario y JA sus respectivas iniciales.</w:t>
      </w:r>
    </w:p>
    <w:p w14:paraId="59CCB583" w14:textId="77777777" w:rsidR="00B72584" w:rsidRDefault="00B72584" w:rsidP="00160112">
      <w:pPr>
        <w:rPr>
          <w:rFonts w:cs="Arial"/>
        </w:rPr>
      </w:pPr>
    </w:p>
    <w:p w14:paraId="1D5C4379" w14:textId="3E3CFDA7" w:rsidR="00B72584" w:rsidRDefault="00B72584" w:rsidP="00160112">
      <w:pPr>
        <w:rPr>
          <w:rFonts w:cs="Arial"/>
        </w:rPr>
      </w:pPr>
      <w:r>
        <w:rPr>
          <w:rFonts w:cs="Arial"/>
        </w:rPr>
        <w:lastRenderedPageBreak/>
        <w:t>Por último, para que el chat trabaje en tiempo real</w:t>
      </w:r>
      <w:r w:rsidR="00F040EB">
        <w:rPr>
          <w:rFonts w:cs="Arial"/>
        </w:rPr>
        <w:t xml:space="preserve">, necesitamos que el </w:t>
      </w:r>
      <w:proofErr w:type="spellStart"/>
      <w:r w:rsidR="00F040EB">
        <w:rPr>
          <w:rFonts w:cs="Arial"/>
        </w:rPr>
        <w:t>ViewController</w:t>
      </w:r>
      <w:proofErr w:type="spellEnd"/>
      <w:r w:rsidR="00F040EB">
        <w:rPr>
          <w:rFonts w:cs="Arial"/>
        </w:rPr>
        <w:t xml:space="preserve"> esté ejecutando un manejador para que observe los mensajes como se muestra en el método siguiente.</w:t>
      </w:r>
    </w:p>
    <w:p w14:paraId="32789066" w14:textId="77777777" w:rsidR="00F040EB" w:rsidRDefault="00F040EB" w:rsidP="00160112">
      <w:pPr>
        <w:rPr>
          <w:rFonts w:cs="Arial"/>
        </w:rPr>
      </w:pPr>
    </w:p>
    <w:p w14:paraId="55B41DFC" w14:textId="77777777" w:rsidR="00F040EB" w:rsidRPr="00F040EB" w:rsidRDefault="00F040EB" w:rsidP="00F040EB">
      <w:pPr>
        <w:pBdr>
          <w:top w:val="single" w:sz="4" w:space="1" w:color="auto"/>
          <w:left w:val="single" w:sz="4" w:space="4" w:color="auto"/>
          <w:bottom w:val="single" w:sz="4" w:space="1" w:color="auto"/>
          <w:right w:val="single" w:sz="4" w:space="4" w:color="auto"/>
        </w:pBdr>
        <w:suppressAutoHyphens w:val="0"/>
        <w:jc w:val="left"/>
        <w:rPr>
          <w:rFonts w:ascii="Menlo" w:hAnsi="Menlo" w:cs="Menlo"/>
          <w:color w:val="000000" w:themeColor="text1"/>
          <w:sz w:val="22"/>
          <w:szCs w:val="22"/>
          <w:lang w:val="es-ES_tradnl" w:eastAsia="es-ES_tradnl"/>
        </w:rPr>
      </w:pPr>
      <w:r w:rsidRPr="00F040EB">
        <w:rPr>
          <w:rFonts w:ascii="Menlo" w:hAnsi="Menlo" w:cs="Menlo"/>
          <w:color w:val="000000"/>
          <w:sz w:val="17"/>
          <w:szCs w:val="17"/>
          <w:lang w:val="es-ES_tradnl" w:eastAsia="es-ES_tradnl"/>
        </w:rPr>
        <w:t> </w:t>
      </w:r>
      <w:r w:rsidRPr="00F040EB">
        <w:rPr>
          <w:rFonts w:ascii="Menlo" w:hAnsi="Menlo" w:cs="Menlo"/>
          <w:color w:val="000000" w:themeColor="text1"/>
          <w:sz w:val="22"/>
          <w:szCs w:val="22"/>
          <w:lang w:val="es-ES_tradnl" w:eastAsia="es-ES_tradnl"/>
        </w:rPr>
        <w:t xml:space="preserve">   </w:t>
      </w:r>
      <w:proofErr w:type="spellStart"/>
      <w:r w:rsidRPr="00F040EB">
        <w:rPr>
          <w:rFonts w:ascii="Menlo" w:hAnsi="Menlo" w:cs="Menlo"/>
          <w:color w:val="000000" w:themeColor="text1"/>
          <w:sz w:val="22"/>
          <w:szCs w:val="22"/>
          <w:lang w:val="es-ES_tradnl" w:eastAsia="es-ES_tradnl"/>
        </w:rPr>
        <w:t>private</w:t>
      </w:r>
      <w:proofErr w:type="spellEnd"/>
      <w:r w:rsidRPr="00F040EB">
        <w:rPr>
          <w:rFonts w:ascii="Menlo" w:hAnsi="Menlo" w:cs="Menlo"/>
          <w:color w:val="000000" w:themeColor="text1"/>
          <w:sz w:val="22"/>
          <w:szCs w:val="22"/>
          <w:lang w:val="es-ES_tradnl" w:eastAsia="es-ES_tradnl"/>
        </w:rPr>
        <w:t xml:space="preserve"> </w:t>
      </w:r>
      <w:proofErr w:type="spellStart"/>
      <w:r w:rsidRPr="00F040EB">
        <w:rPr>
          <w:rFonts w:ascii="Menlo" w:hAnsi="Menlo" w:cs="Menlo"/>
          <w:color w:val="000000" w:themeColor="text1"/>
          <w:sz w:val="22"/>
          <w:szCs w:val="22"/>
          <w:lang w:val="es-ES_tradnl" w:eastAsia="es-ES_tradnl"/>
        </w:rPr>
        <w:t>func</w:t>
      </w:r>
      <w:proofErr w:type="spellEnd"/>
      <w:r w:rsidRPr="00F040EB">
        <w:rPr>
          <w:rFonts w:ascii="Menlo" w:hAnsi="Menlo" w:cs="Menlo"/>
          <w:color w:val="000000" w:themeColor="text1"/>
          <w:sz w:val="22"/>
          <w:szCs w:val="22"/>
          <w:lang w:val="es-ES_tradnl" w:eastAsia="es-ES_tradnl"/>
        </w:rPr>
        <w:t xml:space="preserve"> </w:t>
      </w:r>
      <w:proofErr w:type="spellStart"/>
      <w:proofErr w:type="gramStart"/>
      <w:r w:rsidRPr="00F040EB">
        <w:rPr>
          <w:rFonts w:ascii="Menlo" w:hAnsi="Menlo" w:cs="Menlo"/>
          <w:color w:val="000000" w:themeColor="text1"/>
          <w:sz w:val="22"/>
          <w:szCs w:val="22"/>
          <w:lang w:val="es-ES_tradnl" w:eastAsia="es-ES_tradnl"/>
        </w:rPr>
        <w:t>observeMessages</w:t>
      </w:r>
      <w:proofErr w:type="spellEnd"/>
      <w:r w:rsidRPr="00F040EB">
        <w:rPr>
          <w:rFonts w:ascii="Menlo" w:hAnsi="Menlo" w:cs="Menlo"/>
          <w:color w:val="000000" w:themeColor="text1"/>
          <w:sz w:val="22"/>
          <w:szCs w:val="22"/>
          <w:lang w:val="es-ES_tradnl" w:eastAsia="es-ES_tradnl"/>
        </w:rPr>
        <w:t>(</w:t>
      </w:r>
      <w:proofErr w:type="gramEnd"/>
      <w:r w:rsidRPr="00F040EB">
        <w:rPr>
          <w:rFonts w:ascii="Menlo" w:hAnsi="Menlo" w:cs="Menlo"/>
          <w:color w:val="000000" w:themeColor="text1"/>
          <w:sz w:val="22"/>
          <w:szCs w:val="22"/>
          <w:lang w:val="es-ES_tradnl" w:eastAsia="es-ES_tradnl"/>
        </w:rPr>
        <w:t>) {</w:t>
      </w:r>
    </w:p>
    <w:p w14:paraId="79EF29D4" w14:textId="77777777" w:rsidR="00F040EB" w:rsidRPr="00F040EB" w:rsidRDefault="00F040EB" w:rsidP="00F040EB">
      <w:pPr>
        <w:pBdr>
          <w:top w:val="single" w:sz="4" w:space="1" w:color="auto"/>
          <w:left w:val="single" w:sz="4" w:space="4" w:color="auto"/>
          <w:bottom w:val="single" w:sz="4" w:space="1" w:color="auto"/>
          <w:right w:val="single" w:sz="4" w:space="4" w:color="auto"/>
        </w:pBdr>
        <w:suppressAutoHyphens w:val="0"/>
        <w:jc w:val="left"/>
        <w:rPr>
          <w:rFonts w:ascii="Menlo" w:hAnsi="Menlo" w:cs="Menlo"/>
          <w:color w:val="000000" w:themeColor="text1"/>
          <w:sz w:val="22"/>
          <w:szCs w:val="22"/>
          <w:lang w:val="es-ES_tradnl" w:eastAsia="es-ES_tradnl"/>
        </w:rPr>
      </w:pPr>
      <w:r w:rsidRPr="00F040EB">
        <w:rPr>
          <w:rFonts w:ascii="Menlo" w:hAnsi="Menlo" w:cs="Menlo"/>
          <w:color w:val="000000" w:themeColor="text1"/>
          <w:sz w:val="22"/>
          <w:szCs w:val="22"/>
          <w:lang w:val="es-ES_tradnl" w:eastAsia="es-ES_tradnl"/>
        </w:rPr>
        <w:t xml:space="preserve">        </w:t>
      </w:r>
      <w:proofErr w:type="spellStart"/>
      <w:r w:rsidRPr="00F040EB">
        <w:rPr>
          <w:rFonts w:ascii="Menlo" w:hAnsi="Menlo" w:cs="Menlo"/>
          <w:color w:val="000000" w:themeColor="text1"/>
          <w:sz w:val="22"/>
          <w:szCs w:val="22"/>
          <w:lang w:val="es-ES_tradnl" w:eastAsia="es-ES_tradnl"/>
        </w:rPr>
        <w:t>messageRef</w:t>
      </w:r>
      <w:proofErr w:type="spellEnd"/>
      <w:r w:rsidRPr="00F040EB">
        <w:rPr>
          <w:rFonts w:ascii="Menlo" w:hAnsi="Menlo" w:cs="Menlo"/>
          <w:color w:val="000000" w:themeColor="text1"/>
          <w:sz w:val="22"/>
          <w:szCs w:val="22"/>
          <w:lang w:val="es-ES_tradnl" w:eastAsia="es-ES_tradnl"/>
        </w:rPr>
        <w:t xml:space="preserve"> = </w:t>
      </w:r>
      <w:proofErr w:type="spellStart"/>
      <w:proofErr w:type="gramStart"/>
      <w:r w:rsidRPr="00F040EB">
        <w:rPr>
          <w:rFonts w:ascii="Menlo" w:hAnsi="Menlo" w:cs="Menlo"/>
          <w:color w:val="000000" w:themeColor="text1"/>
          <w:sz w:val="22"/>
          <w:szCs w:val="22"/>
          <w:lang w:val="es-ES_tradnl" w:eastAsia="es-ES_tradnl"/>
        </w:rPr>
        <w:t>chatRef</w:t>
      </w:r>
      <w:proofErr w:type="spellEnd"/>
      <w:r w:rsidRPr="00F040EB">
        <w:rPr>
          <w:rFonts w:ascii="Menlo" w:hAnsi="Menlo" w:cs="Menlo"/>
          <w:color w:val="000000" w:themeColor="text1"/>
          <w:sz w:val="22"/>
          <w:szCs w:val="22"/>
          <w:lang w:val="es-ES_tradnl" w:eastAsia="es-ES_tradnl"/>
        </w:rPr>
        <w:t>!.</w:t>
      </w:r>
      <w:proofErr w:type="spellStart"/>
      <w:proofErr w:type="gramEnd"/>
      <w:r w:rsidRPr="00F040EB">
        <w:rPr>
          <w:rFonts w:ascii="Menlo" w:hAnsi="Menlo" w:cs="Menlo"/>
          <w:color w:val="000000" w:themeColor="text1"/>
          <w:sz w:val="22"/>
          <w:szCs w:val="22"/>
          <w:lang w:val="es-ES_tradnl" w:eastAsia="es-ES_tradnl"/>
        </w:rPr>
        <w:t>child</w:t>
      </w:r>
      <w:proofErr w:type="spellEnd"/>
      <w:r w:rsidRPr="00F040EB">
        <w:rPr>
          <w:rFonts w:ascii="Menlo" w:hAnsi="Menlo" w:cs="Menlo"/>
          <w:color w:val="000000" w:themeColor="text1"/>
          <w:sz w:val="22"/>
          <w:szCs w:val="22"/>
          <w:lang w:val="es-ES_tradnl" w:eastAsia="es-ES_tradnl"/>
        </w:rPr>
        <w:t>("</w:t>
      </w:r>
      <w:proofErr w:type="spellStart"/>
      <w:r w:rsidRPr="00F040EB">
        <w:rPr>
          <w:rFonts w:ascii="Menlo" w:hAnsi="Menlo" w:cs="Menlo"/>
          <w:color w:val="000000" w:themeColor="text1"/>
          <w:sz w:val="22"/>
          <w:szCs w:val="22"/>
          <w:lang w:val="es-ES_tradnl" w:eastAsia="es-ES_tradnl"/>
        </w:rPr>
        <w:t>messages</w:t>
      </w:r>
      <w:proofErr w:type="spellEnd"/>
      <w:r w:rsidRPr="00F040EB">
        <w:rPr>
          <w:rFonts w:ascii="Menlo" w:hAnsi="Menlo" w:cs="Menlo"/>
          <w:color w:val="000000" w:themeColor="text1"/>
          <w:sz w:val="22"/>
          <w:szCs w:val="22"/>
          <w:lang w:val="es-ES_tradnl" w:eastAsia="es-ES_tradnl"/>
        </w:rPr>
        <w:t>")</w:t>
      </w:r>
    </w:p>
    <w:p w14:paraId="6724AFB0" w14:textId="77777777" w:rsidR="00F040EB" w:rsidRPr="00F040EB" w:rsidRDefault="00F040EB" w:rsidP="00F040EB">
      <w:pPr>
        <w:pBdr>
          <w:top w:val="single" w:sz="4" w:space="1" w:color="auto"/>
          <w:left w:val="single" w:sz="4" w:space="4" w:color="auto"/>
          <w:bottom w:val="single" w:sz="4" w:space="1" w:color="auto"/>
          <w:right w:val="single" w:sz="4" w:space="4" w:color="auto"/>
        </w:pBdr>
        <w:suppressAutoHyphens w:val="0"/>
        <w:jc w:val="left"/>
        <w:rPr>
          <w:rFonts w:ascii="Menlo" w:hAnsi="Menlo" w:cs="Menlo"/>
          <w:color w:val="000000" w:themeColor="text1"/>
          <w:sz w:val="22"/>
          <w:szCs w:val="22"/>
          <w:lang w:val="es-ES_tradnl" w:eastAsia="es-ES_tradnl"/>
        </w:rPr>
      </w:pPr>
      <w:r w:rsidRPr="00F040EB">
        <w:rPr>
          <w:rFonts w:ascii="Menlo" w:hAnsi="Menlo" w:cs="Menlo"/>
          <w:color w:val="000000" w:themeColor="text1"/>
          <w:sz w:val="22"/>
          <w:szCs w:val="22"/>
          <w:lang w:val="es-ES_tradnl" w:eastAsia="es-ES_tradnl"/>
        </w:rPr>
        <w:t>        // 1.</w:t>
      </w:r>
    </w:p>
    <w:p w14:paraId="0574CE94" w14:textId="77777777" w:rsidR="00F040EB" w:rsidRPr="00F040EB" w:rsidRDefault="00F040EB" w:rsidP="00F040EB">
      <w:pPr>
        <w:pBdr>
          <w:top w:val="single" w:sz="4" w:space="1" w:color="auto"/>
          <w:left w:val="single" w:sz="4" w:space="4" w:color="auto"/>
          <w:bottom w:val="single" w:sz="4" w:space="1" w:color="auto"/>
          <w:right w:val="single" w:sz="4" w:space="4" w:color="auto"/>
        </w:pBdr>
        <w:suppressAutoHyphens w:val="0"/>
        <w:jc w:val="left"/>
        <w:rPr>
          <w:rFonts w:ascii="Menlo" w:hAnsi="Menlo" w:cs="Menlo"/>
          <w:color w:val="000000" w:themeColor="text1"/>
          <w:sz w:val="22"/>
          <w:szCs w:val="22"/>
          <w:lang w:val="es-ES_tradnl" w:eastAsia="es-ES_tradnl"/>
        </w:rPr>
      </w:pPr>
      <w:r w:rsidRPr="00F040EB">
        <w:rPr>
          <w:rFonts w:ascii="Menlo" w:hAnsi="Menlo" w:cs="Menlo"/>
          <w:color w:val="000000" w:themeColor="text1"/>
          <w:sz w:val="22"/>
          <w:szCs w:val="22"/>
          <w:lang w:val="es-ES_tradnl" w:eastAsia="es-ES_tradnl"/>
        </w:rPr>
        <w:t xml:space="preserve">        </w:t>
      </w:r>
      <w:proofErr w:type="spellStart"/>
      <w:r w:rsidRPr="00F040EB">
        <w:rPr>
          <w:rFonts w:ascii="Menlo" w:hAnsi="Menlo" w:cs="Menlo"/>
          <w:color w:val="000000" w:themeColor="text1"/>
          <w:sz w:val="22"/>
          <w:szCs w:val="22"/>
          <w:lang w:val="es-ES_tradnl" w:eastAsia="es-ES_tradnl"/>
        </w:rPr>
        <w:t>let</w:t>
      </w:r>
      <w:proofErr w:type="spellEnd"/>
      <w:r w:rsidRPr="00F040EB">
        <w:rPr>
          <w:rFonts w:ascii="Menlo" w:hAnsi="Menlo" w:cs="Menlo"/>
          <w:color w:val="000000" w:themeColor="text1"/>
          <w:sz w:val="22"/>
          <w:szCs w:val="22"/>
          <w:lang w:val="es-ES_tradnl" w:eastAsia="es-ES_tradnl"/>
        </w:rPr>
        <w:t xml:space="preserve"> </w:t>
      </w:r>
      <w:proofErr w:type="spellStart"/>
      <w:r w:rsidRPr="00F040EB">
        <w:rPr>
          <w:rFonts w:ascii="Menlo" w:hAnsi="Menlo" w:cs="Menlo"/>
          <w:color w:val="000000" w:themeColor="text1"/>
          <w:sz w:val="22"/>
          <w:szCs w:val="22"/>
          <w:lang w:val="es-ES_tradnl" w:eastAsia="es-ES_tradnl"/>
        </w:rPr>
        <w:t>messageQuery</w:t>
      </w:r>
      <w:proofErr w:type="spellEnd"/>
      <w:r w:rsidRPr="00F040EB">
        <w:rPr>
          <w:rFonts w:ascii="Menlo" w:hAnsi="Menlo" w:cs="Menlo"/>
          <w:color w:val="000000" w:themeColor="text1"/>
          <w:sz w:val="22"/>
          <w:szCs w:val="22"/>
          <w:lang w:val="es-ES_tradnl" w:eastAsia="es-ES_tradnl"/>
        </w:rPr>
        <w:t xml:space="preserve"> = </w:t>
      </w:r>
      <w:proofErr w:type="spellStart"/>
      <w:r w:rsidRPr="00F040EB">
        <w:rPr>
          <w:rFonts w:ascii="Menlo" w:hAnsi="Menlo" w:cs="Menlo"/>
          <w:color w:val="000000" w:themeColor="text1"/>
          <w:sz w:val="22"/>
          <w:szCs w:val="22"/>
          <w:lang w:val="es-ES_tradnl" w:eastAsia="es-ES_tradnl"/>
        </w:rPr>
        <w:t>messageRef.queryLimited</w:t>
      </w:r>
      <w:proofErr w:type="spellEnd"/>
      <w:r w:rsidRPr="00F040EB">
        <w:rPr>
          <w:rFonts w:ascii="Menlo" w:hAnsi="Menlo" w:cs="Menlo"/>
          <w:color w:val="000000" w:themeColor="text1"/>
          <w:sz w:val="22"/>
          <w:szCs w:val="22"/>
          <w:lang w:val="es-ES_tradnl" w:eastAsia="es-ES_tradnl"/>
        </w:rPr>
        <w:t>(toLast:25)</w:t>
      </w:r>
    </w:p>
    <w:p w14:paraId="6D25BCDC" w14:textId="77777777" w:rsidR="00F040EB" w:rsidRPr="00F040EB" w:rsidRDefault="00F040EB" w:rsidP="00F040EB">
      <w:pPr>
        <w:pBdr>
          <w:top w:val="single" w:sz="4" w:space="1" w:color="auto"/>
          <w:left w:val="single" w:sz="4" w:space="4" w:color="auto"/>
          <w:bottom w:val="single" w:sz="4" w:space="1" w:color="auto"/>
          <w:right w:val="single" w:sz="4" w:space="4" w:color="auto"/>
        </w:pBdr>
        <w:suppressAutoHyphens w:val="0"/>
        <w:jc w:val="left"/>
        <w:rPr>
          <w:rFonts w:ascii="Menlo" w:hAnsi="Menlo" w:cs="Menlo"/>
          <w:color w:val="000000" w:themeColor="text1"/>
          <w:sz w:val="22"/>
          <w:szCs w:val="22"/>
          <w:lang w:val="es-ES_tradnl" w:eastAsia="es-ES_tradnl"/>
        </w:rPr>
      </w:pPr>
      <w:r w:rsidRPr="00F040EB">
        <w:rPr>
          <w:rFonts w:ascii="Menlo" w:hAnsi="Menlo" w:cs="Menlo"/>
          <w:color w:val="000000" w:themeColor="text1"/>
          <w:sz w:val="22"/>
          <w:szCs w:val="22"/>
          <w:lang w:val="es-ES_tradnl" w:eastAsia="es-ES_tradnl"/>
        </w:rPr>
        <w:t>        </w:t>
      </w:r>
    </w:p>
    <w:p w14:paraId="5BCB2D7F" w14:textId="77777777" w:rsidR="00F040EB" w:rsidRPr="00F040EB" w:rsidRDefault="00F040EB" w:rsidP="00F040EB">
      <w:pPr>
        <w:pBdr>
          <w:top w:val="single" w:sz="4" w:space="1" w:color="auto"/>
          <w:left w:val="single" w:sz="4" w:space="4" w:color="auto"/>
          <w:bottom w:val="single" w:sz="4" w:space="1" w:color="auto"/>
          <w:right w:val="single" w:sz="4" w:space="4" w:color="auto"/>
        </w:pBdr>
        <w:suppressAutoHyphens w:val="0"/>
        <w:jc w:val="left"/>
        <w:rPr>
          <w:rFonts w:ascii="Menlo" w:hAnsi="Menlo" w:cs="Menlo"/>
          <w:color w:val="000000" w:themeColor="text1"/>
          <w:sz w:val="22"/>
          <w:szCs w:val="22"/>
          <w:lang w:val="es-ES_tradnl" w:eastAsia="es-ES_tradnl"/>
        </w:rPr>
      </w:pPr>
      <w:r w:rsidRPr="00F040EB">
        <w:rPr>
          <w:rFonts w:ascii="Menlo" w:hAnsi="Menlo" w:cs="Menlo"/>
          <w:color w:val="000000" w:themeColor="text1"/>
          <w:sz w:val="22"/>
          <w:szCs w:val="22"/>
          <w:lang w:val="es-ES_tradnl" w:eastAsia="es-ES_tradnl"/>
        </w:rPr>
        <w:t xml:space="preserve">        // 2. </w:t>
      </w:r>
      <w:proofErr w:type="spellStart"/>
      <w:r w:rsidRPr="00F040EB">
        <w:rPr>
          <w:rFonts w:ascii="Menlo" w:hAnsi="Menlo" w:cs="Menlo"/>
          <w:color w:val="000000" w:themeColor="text1"/>
          <w:sz w:val="22"/>
          <w:szCs w:val="22"/>
          <w:lang w:val="es-ES_tradnl" w:eastAsia="es-ES_tradnl"/>
        </w:rPr>
        <w:t>We</w:t>
      </w:r>
      <w:proofErr w:type="spellEnd"/>
      <w:r w:rsidRPr="00F040EB">
        <w:rPr>
          <w:rFonts w:ascii="Menlo" w:hAnsi="Menlo" w:cs="Menlo"/>
          <w:color w:val="000000" w:themeColor="text1"/>
          <w:sz w:val="22"/>
          <w:szCs w:val="22"/>
          <w:lang w:val="es-ES_tradnl" w:eastAsia="es-ES_tradnl"/>
        </w:rPr>
        <w:t xml:space="preserve"> can use </w:t>
      </w:r>
      <w:proofErr w:type="spellStart"/>
      <w:r w:rsidRPr="00F040EB">
        <w:rPr>
          <w:rFonts w:ascii="Menlo" w:hAnsi="Menlo" w:cs="Menlo"/>
          <w:color w:val="000000" w:themeColor="text1"/>
          <w:sz w:val="22"/>
          <w:szCs w:val="22"/>
          <w:lang w:val="es-ES_tradnl" w:eastAsia="es-ES_tradnl"/>
        </w:rPr>
        <w:t>the</w:t>
      </w:r>
      <w:proofErr w:type="spellEnd"/>
      <w:r w:rsidRPr="00F040EB">
        <w:rPr>
          <w:rFonts w:ascii="Menlo" w:hAnsi="Menlo" w:cs="Menlo"/>
          <w:color w:val="000000" w:themeColor="text1"/>
          <w:sz w:val="22"/>
          <w:szCs w:val="22"/>
          <w:lang w:val="es-ES_tradnl" w:eastAsia="es-ES_tradnl"/>
        </w:rPr>
        <w:t xml:space="preserve"> observe </w:t>
      </w:r>
      <w:proofErr w:type="spellStart"/>
      <w:r w:rsidRPr="00F040EB">
        <w:rPr>
          <w:rFonts w:ascii="Menlo" w:hAnsi="Menlo" w:cs="Menlo"/>
          <w:color w:val="000000" w:themeColor="text1"/>
          <w:sz w:val="22"/>
          <w:szCs w:val="22"/>
          <w:lang w:val="es-ES_tradnl" w:eastAsia="es-ES_tradnl"/>
        </w:rPr>
        <w:t>method</w:t>
      </w:r>
      <w:proofErr w:type="spellEnd"/>
      <w:r w:rsidRPr="00F040EB">
        <w:rPr>
          <w:rFonts w:ascii="Menlo" w:hAnsi="Menlo" w:cs="Menlo"/>
          <w:color w:val="000000" w:themeColor="text1"/>
          <w:sz w:val="22"/>
          <w:szCs w:val="22"/>
          <w:lang w:val="es-ES_tradnl" w:eastAsia="es-ES_tradnl"/>
        </w:rPr>
        <w:t xml:space="preserve"> to listen </w:t>
      </w:r>
      <w:proofErr w:type="spellStart"/>
      <w:r w:rsidRPr="00F040EB">
        <w:rPr>
          <w:rFonts w:ascii="Menlo" w:hAnsi="Menlo" w:cs="Menlo"/>
          <w:color w:val="000000" w:themeColor="text1"/>
          <w:sz w:val="22"/>
          <w:szCs w:val="22"/>
          <w:lang w:val="es-ES_tradnl" w:eastAsia="es-ES_tradnl"/>
        </w:rPr>
        <w:t>for</w:t>
      </w:r>
      <w:proofErr w:type="spellEnd"/>
      <w:r w:rsidRPr="00F040EB">
        <w:rPr>
          <w:rFonts w:ascii="Menlo" w:hAnsi="Menlo" w:cs="Menlo"/>
          <w:color w:val="000000" w:themeColor="text1"/>
          <w:sz w:val="22"/>
          <w:szCs w:val="22"/>
          <w:lang w:val="es-ES_tradnl" w:eastAsia="es-ES_tradnl"/>
        </w:rPr>
        <w:t xml:space="preserve"> new</w:t>
      </w:r>
    </w:p>
    <w:p w14:paraId="1C9D386E" w14:textId="77777777" w:rsidR="00F040EB" w:rsidRPr="00F040EB" w:rsidRDefault="00F040EB" w:rsidP="00F040EB">
      <w:pPr>
        <w:pBdr>
          <w:top w:val="single" w:sz="4" w:space="1" w:color="auto"/>
          <w:left w:val="single" w:sz="4" w:space="4" w:color="auto"/>
          <w:bottom w:val="single" w:sz="4" w:space="1" w:color="auto"/>
          <w:right w:val="single" w:sz="4" w:space="4" w:color="auto"/>
        </w:pBdr>
        <w:suppressAutoHyphens w:val="0"/>
        <w:jc w:val="left"/>
        <w:rPr>
          <w:rFonts w:ascii="Menlo" w:hAnsi="Menlo" w:cs="Menlo"/>
          <w:color w:val="000000" w:themeColor="text1"/>
          <w:sz w:val="22"/>
          <w:szCs w:val="22"/>
          <w:lang w:val="es-ES_tradnl" w:eastAsia="es-ES_tradnl"/>
        </w:rPr>
      </w:pPr>
      <w:r w:rsidRPr="00F040EB">
        <w:rPr>
          <w:rFonts w:ascii="Menlo" w:hAnsi="Menlo" w:cs="Menlo"/>
          <w:color w:val="000000" w:themeColor="text1"/>
          <w:sz w:val="22"/>
          <w:szCs w:val="22"/>
          <w:lang w:val="es-ES_tradnl" w:eastAsia="es-ES_tradnl"/>
        </w:rPr>
        <w:t xml:space="preserve">        // </w:t>
      </w:r>
      <w:proofErr w:type="spellStart"/>
      <w:r w:rsidRPr="00F040EB">
        <w:rPr>
          <w:rFonts w:ascii="Menlo" w:hAnsi="Menlo" w:cs="Menlo"/>
          <w:color w:val="000000" w:themeColor="text1"/>
          <w:sz w:val="22"/>
          <w:szCs w:val="22"/>
          <w:lang w:val="es-ES_tradnl" w:eastAsia="es-ES_tradnl"/>
        </w:rPr>
        <w:t>messages</w:t>
      </w:r>
      <w:proofErr w:type="spellEnd"/>
      <w:r w:rsidRPr="00F040EB">
        <w:rPr>
          <w:rFonts w:ascii="Menlo" w:hAnsi="Menlo" w:cs="Menlo"/>
          <w:color w:val="000000" w:themeColor="text1"/>
          <w:sz w:val="22"/>
          <w:szCs w:val="22"/>
          <w:lang w:val="es-ES_tradnl" w:eastAsia="es-ES_tradnl"/>
        </w:rPr>
        <w:t xml:space="preserve"> </w:t>
      </w:r>
      <w:proofErr w:type="spellStart"/>
      <w:r w:rsidRPr="00F040EB">
        <w:rPr>
          <w:rFonts w:ascii="Menlo" w:hAnsi="Menlo" w:cs="Menlo"/>
          <w:color w:val="000000" w:themeColor="text1"/>
          <w:sz w:val="22"/>
          <w:szCs w:val="22"/>
          <w:lang w:val="es-ES_tradnl" w:eastAsia="es-ES_tradnl"/>
        </w:rPr>
        <w:t>being</w:t>
      </w:r>
      <w:proofErr w:type="spellEnd"/>
      <w:r w:rsidRPr="00F040EB">
        <w:rPr>
          <w:rFonts w:ascii="Menlo" w:hAnsi="Menlo" w:cs="Menlo"/>
          <w:color w:val="000000" w:themeColor="text1"/>
          <w:sz w:val="22"/>
          <w:szCs w:val="22"/>
          <w:lang w:val="es-ES_tradnl" w:eastAsia="es-ES_tradnl"/>
        </w:rPr>
        <w:t xml:space="preserve"> </w:t>
      </w:r>
      <w:proofErr w:type="spellStart"/>
      <w:r w:rsidRPr="00F040EB">
        <w:rPr>
          <w:rFonts w:ascii="Menlo" w:hAnsi="Menlo" w:cs="Menlo"/>
          <w:color w:val="000000" w:themeColor="text1"/>
          <w:sz w:val="22"/>
          <w:szCs w:val="22"/>
          <w:lang w:val="es-ES_tradnl" w:eastAsia="es-ES_tradnl"/>
        </w:rPr>
        <w:t>written</w:t>
      </w:r>
      <w:proofErr w:type="spellEnd"/>
      <w:r w:rsidRPr="00F040EB">
        <w:rPr>
          <w:rFonts w:ascii="Menlo" w:hAnsi="Menlo" w:cs="Menlo"/>
          <w:color w:val="000000" w:themeColor="text1"/>
          <w:sz w:val="22"/>
          <w:szCs w:val="22"/>
          <w:lang w:val="es-ES_tradnl" w:eastAsia="es-ES_tradnl"/>
        </w:rPr>
        <w:t xml:space="preserve"> to </w:t>
      </w:r>
      <w:proofErr w:type="spellStart"/>
      <w:r w:rsidRPr="00F040EB">
        <w:rPr>
          <w:rFonts w:ascii="Menlo" w:hAnsi="Menlo" w:cs="Menlo"/>
          <w:color w:val="000000" w:themeColor="text1"/>
          <w:sz w:val="22"/>
          <w:szCs w:val="22"/>
          <w:lang w:val="es-ES_tradnl" w:eastAsia="es-ES_tradnl"/>
        </w:rPr>
        <w:t>the</w:t>
      </w:r>
      <w:proofErr w:type="spellEnd"/>
      <w:r w:rsidRPr="00F040EB">
        <w:rPr>
          <w:rFonts w:ascii="Menlo" w:hAnsi="Menlo" w:cs="Menlo"/>
          <w:color w:val="000000" w:themeColor="text1"/>
          <w:sz w:val="22"/>
          <w:szCs w:val="22"/>
          <w:lang w:val="es-ES_tradnl" w:eastAsia="es-ES_tradnl"/>
        </w:rPr>
        <w:t xml:space="preserve"> </w:t>
      </w:r>
      <w:proofErr w:type="spellStart"/>
      <w:r w:rsidRPr="00F040EB">
        <w:rPr>
          <w:rFonts w:ascii="Menlo" w:hAnsi="Menlo" w:cs="Menlo"/>
          <w:color w:val="000000" w:themeColor="text1"/>
          <w:sz w:val="22"/>
          <w:szCs w:val="22"/>
          <w:lang w:val="es-ES_tradnl" w:eastAsia="es-ES_tradnl"/>
        </w:rPr>
        <w:t>Firebase</w:t>
      </w:r>
      <w:proofErr w:type="spellEnd"/>
      <w:r w:rsidRPr="00F040EB">
        <w:rPr>
          <w:rFonts w:ascii="Menlo" w:hAnsi="Menlo" w:cs="Menlo"/>
          <w:color w:val="000000" w:themeColor="text1"/>
          <w:sz w:val="22"/>
          <w:szCs w:val="22"/>
          <w:lang w:val="es-ES_tradnl" w:eastAsia="es-ES_tradnl"/>
        </w:rPr>
        <w:t xml:space="preserve"> DB</w:t>
      </w:r>
    </w:p>
    <w:p w14:paraId="568A9EE3" w14:textId="77777777" w:rsidR="00F040EB" w:rsidRPr="00F040EB" w:rsidRDefault="00F040EB" w:rsidP="00F040EB">
      <w:pPr>
        <w:pBdr>
          <w:top w:val="single" w:sz="4" w:space="1" w:color="auto"/>
          <w:left w:val="single" w:sz="4" w:space="4" w:color="auto"/>
          <w:bottom w:val="single" w:sz="4" w:space="1" w:color="auto"/>
          <w:right w:val="single" w:sz="4" w:space="4" w:color="auto"/>
        </w:pBdr>
        <w:suppressAutoHyphens w:val="0"/>
        <w:jc w:val="left"/>
        <w:rPr>
          <w:rFonts w:ascii="Menlo" w:hAnsi="Menlo" w:cs="Menlo"/>
          <w:color w:val="000000" w:themeColor="text1"/>
          <w:sz w:val="22"/>
          <w:szCs w:val="22"/>
          <w:lang w:val="es-ES_tradnl" w:eastAsia="es-ES_tradnl"/>
        </w:rPr>
      </w:pPr>
      <w:r w:rsidRPr="00F040EB">
        <w:rPr>
          <w:rFonts w:ascii="Menlo" w:hAnsi="Menlo" w:cs="Menlo"/>
          <w:color w:val="000000" w:themeColor="text1"/>
          <w:sz w:val="22"/>
          <w:szCs w:val="22"/>
          <w:lang w:val="es-ES_tradnl" w:eastAsia="es-ES_tradnl"/>
        </w:rPr>
        <w:t xml:space="preserve">        </w:t>
      </w:r>
      <w:proofErr w:type="spellStart"/>
      <w:r w:rsidRPr="00F040EB">
        <w:rPr>
          <w:rFonts w:ascii="Menlo" w:hAnsi="Menlo" w:cs="Menlo"/>
          <w:color w:val="000000" w:themeColor="text1"/>
          <w:sz w:val="22"/>
          <w:szCs w:val="22"/>
          <w:lang w:val="es-ES_tradnl" w:eastAsia="es-ES_tradnl"/>
        </w:rPr>
        <w:t>newMessageRefHandle</w:t>
      </w:r>
      <w:proofErr w:type="spellEnd"/>
      <w:r w:rsidRPr="00F040EB">
        <w:rPr>
          <w:rFonts w:ascii="Menlo" w:hAnsi="Menlo" w:cs="Menlo"/>
          <w:color w:val="000000" w:themeColor="text1"/>
          <w:sz w:val="22"/>
          <w:szCs w:val="22"/>
          <w:lang w:val="es-ES_tradnl" w:eastAsia="es-ES_tradnl"/>
        </w:rPr>
        <w:t xml:space="preserve"> = </w:t>
      </w:r>
      <w:proofErr w:type="spellStart"/>
      <w:r w:rsidRPr="00F040EB">
        <w:rPr>
          <w:rFonts w:ascii="Menlo" w:hAnsi="Menlo" w:cs="Menlo"/>
          <w:color w:val="000000" w:themeColor="text1"/>
          <w:sz w:val="22"/>
          <w:szCs w:val="22"/>
          <w:lang w:val="es-ES_tradnl" w:eastAsia="es-ES_tradnl"/>
        </w:rPr>
        <w:t>messageQuery.observe</w:t>
      </w:r>
      <w:proofErr w:type="spellEnd"/>
      <w:proofErr w:type="gramStart"/>
      <w:r w:rsidRPr="00F040EB">
        <w:rPr>
          <w:rFonts w:ascii="Menlo" w:hAnsi="Menlo" w:cs="Menlo"/>
          <w:color w:val="000000" w:themeColor="text1"/>
          <w:sz w:val="22"/>
          <w:szCs w:val="22"/>
          <w:lang w:val="es-ES_tradnl" w:eastAsia="es-ES_tradnl"/>
        </w:rPr>
        <w:t>(.</w:t>
      </w:r>
      <w:proofErr w:type="spellStart"/>
      <w:r w:rsidRPr="00F040EB">
        <w:rPr>
          <w:rFonts w:ascii="Menlo" w:hAnsi="Menlo" w:cs="Menlo"/>
          <w:color w:val="000000" w:themeColor="text1"/>
          <w:sz w:val="22"/>
          <w:szCs w:val="22"/>
          <w:lang w:val="es-ES_tradnl" w:eastAsia="es-ES_tradnl"/>
        </w:rPr>
        <w:t>childAdded</w:t>
      </w:r>
      <w:proofErr w:type="spellEnd"/>
      <w:proofErr w:type="gramEnd"/>
      <w:r w:rsidRPr="00F040EB">
        <w:rPr>
          <w:rFonts w:ascii="Menlo" w:hAnsi="Menlo" w:cs="Menlo"/>
          <w:color w:val="000000" w:themeColor="text1"/>
          <w:sz w:val="22"/>
          <w:szCs w:val="22"/>
          <w:lang w:val="es-ES_tradnl" w:eastAsia="es-ES_tradnl"/>
        </w:rPr>
        <w:t xml:space="preserve">, </w:t>
      </w:r>
      <w:proofErr w:type="spellStart"/>
      <w:r w:rsidRPr="00F040EB">
        <w:rPr>
          <w:rFonts w:ascii="Menlo" w:hAnsi="Menlo" w:cs="Menlo"/>
          <w:color w:val="000000" w:themeColor="text1"/>
          <w:sz w:val="22"/>
          <w:szCs w:val="22"/>
          <w:lang w:val="es-ES_tradnl" w:eastAsia="es-ES_tradnl"/>
        </w:rPr>
        <w:t>with</w:t>
      </w:r>
      <w:proofErr w:type="spellEnd"/>
      <w:r w:rsidRPr="00F040EB">
        <w:rPr>
          <w:rFonts w:ascii="Menlo" w:hAnsi="Menlo" w:cs="Menlo"/>
          <w:color w:val="000000" w:themeColor="text1"/>
          <w:sz w:val="22"/>
          <w:szCs w:val="22"/>
          <w:lang w:val="es-ES_tradnl" w:eastAsia="es-ES_tradnl"/>
        </w:rPr>
        <w:t>: { (</w:t>
      </w:r>
      <w:proofErr w:type="spellStart"/>
      <w:r w:rsidRPr="00F040EB">
        <w:rPr>
          <w:rFonts w:ascii="Menlo" w:hAnsi="Menlo" w:cs="Menlo"/>
          <w:color w:val="000000" w:themeColor="text1"/>
          <w:sz w:val="22"/>
          <w:szCs w:val="22"/>
          <w:lang w:val="es-ES_tradnl" w:eastAsia="es-ES_tradnl"/>
        </w:rPr>
        <w:t>snapshot</w:t>
      </w:r>
      <w:proofErr w:type="spellEnd"/>
      <w:r w:rsidRPr="00F040EB">
        <w:rPr>
          <w:rFonts w:ascii="Menlo" w:hAnsi="Menlo" w:cs="Menlo"/>
          <w:color w:val="000000" w:themeColor="text1"/>
          <w:sz w:val="22"/>
          <w:szCs w:val="22"/>
          <w:lang w:val="es-ES_tradnl" w:eastAsia="es-ES_tradnl"/>
        </w:rPr>
        <w:t xml:space="preserve">) -&gt; </w:t>
      </w:r>
      <w:proofErr w:type="spellStart"/>
      <w:r w:rsidRPr="00F040EB">
        <w:rPr>
          <w:rFonts w:ascii="Menlo" w:hAnsi="Menlo" w:cs="Menlo"/>
          <w:color w:val="000000" w:themeColor="text1"/>
          <w:sz w:val="22"/>
          <w:szCs w:val="22"/>
          <w:lang w:val="es-ES_tradnl" w:eastAsia="es-ES_tradnl"/>
        </w:rPr>
        <w:t>Void</w:t>
      </w:r>
      <w:proofErr w:type="spellEnd"/>
      <w:r w:rsidRPr="00F040EB">
        <w:rPr>
          <w:rFonts w:ascii="Menlo" w:hAnsi="Menlo" w:cs="Menlo"/>
          <w:color w:val="000000" w:themeColor="text1"/>
          <w:sz w:val="22"/>
          <w:szCs w:val="22"/>
          <w:lang w:val="es-ES_tradnl" w:eastAsia="es-ES_tradnl"/>
        </w:rPr>
        <w:t xml:space="preserve"> in</w:t>
      </w:r>
    </w:p>
    <w:p w14:paraId="1EFE5CE2" w14:textId="77777777" w:rsidR="00F040EB" w:rsidRPr="00F040EB" w:rsidRDefault="00F040EB" w:rsidP="00F040EB">
      <w:pPr>
        <w:pBdr>
          <w:top w:val="single" w:sz="4" w:space="1" w:color="auto"/>
          <w:left w:val="single" w:sz="4" w:space="4" w:color="auto"/>
          <w:bottom w:val="single" w:sz="4" w:space="1" w:color="auto"/>
          <w:right w:val="single" w:sz="4" w:space="4" w:color="auto"/>
        </w:pBdr>
        <w:suppressAutoHyphens w:val="0"/>
        <w:jc w:val="left"/>
        <w:rPr>
          <w:rFonts w:ascii="Menlo" w:hAnsi="Menlo" w:cs="Menlo"/>
          <w:color w:val="000000" w:themeColor="text1"/>
          <w:sz w:val="22"/>
          <w:szCs w:val="22"/>
          <w:lang w:val="es-ES_tradnl" w:eastAsia="es-ES_tradnl"/>
        </w:rPr>
      </w:pPr>
      <w:r w:rsidRPr="00F040EB">
        <w:rPr>
          <w:rFonts w:ascii="Menlo" w:hAnsi="Menlo" w:cs="Menlo"/>
          <w:color w:val="000000" w:themeColor="text1"/>
          <w:sz w:val="22"/>
          <w:szCs w:val="22"/>
          <w:lang w:val="es-ES_tradnl" w:eastAsia="es-ES_tradnl"/>
        </w:rPr>
        <w:t>            // 3</w:t>
      </w:r>
    </w:p>
    <w:p w14:paraId="1F3E0B97" w14:textId="77777777" w:rsidR="00F040EB" w:rsidRPr="00F040EB" w:rsidRDefault="00F040EB" w:rsidP="00F040EB">
      <w:pPr>
        <w:pBdr>
          <w:top w:val="single" w:sz="4" w:space="1" w:color="auto"/>
          <w:left w:val="single" w:sz="4" w:space="4" w:color="auto"/>
          <w:bottom w:val="single" w:sz="4" w:space="1" w:color="auto"/>
          <w:right w:val="single" w:sz="4" w:space="4" w:color="auto"/>
        </w:pBdr>
        <w:suppressAutoHyphens w:val="0"/>
        <w:jc w:val="left"/>
        <w:rPr>
          <w:rFonts w:ascii="Menlo" w:hAnsi="Menlo" w:cs="Menlo"/>
          <w:color w:val="000000" w:themeColor="text1"/>
          <w:sz w:val="22"/>
          <w:szCs w:val="22"/>
          <w:lang w:val="es-ES_tradnl" w:eastAsia="es-ES_tradnl"/>
        </w:rPr>
      </w:pPr>
      <w:r w:rsidRPr="00F040EB">
        <w:rPr>
          <w:rFonts w:ascii="Menlo" w:hAnsi="Menlo" w:cs="Menlo"/>
          <w:color w:val="000000" w:themeColor="text1"/>
          <w:sz w:val="22"/>
          <w:szCs w:val="22"/>
          <w:lang w:val="es-ES_tradnl" w:eastAsia="es-ES_tradnl"/>
        </w:rPr>
        <w:t xml:space="preserve">            </w:t>
      </w:r>
      <w:proofErr w:type="spellStart"/>
      <w:r w:rsidRPr="00F040EB">
        <w:rPr>
          <w:rFonts w:ascii="Menlo" w:hAnsi="Menlo" w:cs="Menlo"/>
          <w:color w:val="000000" w:themeColor="text1"/>
          <w:sz w:val="22"/>
          <w:szCs w:val="22"/>
          <w:lang w:val="es-ES_tradnl" w:eastAsia="es-ES_tradnl"/>
        </w:rPr>
        <w:t>let</w:t>
      </w:r>
      <w:proofErr w:type="spellEnd"/>
      <w:r w:rsidRPr="00F040EB">
        <w:rPr>
          <w:rFonts w:ascii="Menlo" w:hAnsi="Menlo" w:cs="Menlo"/>
          <w:color w:val="000000" w:themeColor="text1"/>
          <w:sz w:val="22"/>
          <w:szCs w:val="22"/>
          <w:lang w:val="es-ES_tradnl" w:eastAsia="es-ES_tradnl"/>
        </w:rPr>
        <w:t xml:space="preserve"> </w:t>
      </w:r>
      <w:proofErr w:type="spellStart"/>
      <w:r w:rsidRPr="00F040EB">
        <w:rPr>
          <w:rFonts w:ascii="Menlo" w:hAnsi="Menlo" w:cs="Menlo"/>
          <w:color w:val="000000" w:themeColor="text1"/>
          <w:sz w:val="22"/>
          <w:szCs w:val="22"/>
          <w:lang w:val="es-ES_tradnl" w:eastAsia="es-ES_tradnl"/>
        </w:rPr>
        <w:t>messageData</w:t>
      </w:r>
      <w:proofErr w:type="spellEnd"/>
      <w:r w:rsidRPr="00F040EB">
        <w:rPr>
          <w:rFonts w:ascii="Menlo" w:hAnsi="Menlo" w:cs="Menlo"/>
          <w:color w:val="000000" w:themeColor="text1"/>
          <w:sz w:val="22"/>
          <w:szCs w:val="22"/>
          <w:lang w:val="es-ES_tradnl" w:eastAsia="es-ES_tradnl"/>
        </w:rPr>
        <w:t xml:space="preserve"> = </w:t>
      </w:r>
      <w:proofErr w:type="spellStart"/>
      <w:r w:rsidRPr="00F040EB">
        <w:rPr>
          <w:rFonts w:ascii="Menlo" w:hAnsi="Menlo" w:cs="Menlo"/>
          <w:color w:val="000000" w:themeColor="text1"/>
          <w:sz w:val="22"/>
          <w:szCs w:val="22"/>
          <w:lang w:val="es-ES_tradnl" w:eastAsia="es-ES_tradnl"/>
        </w:rPr>
        <w:t>snapshot.value</w:t>
      </w:r>
      <w:proofErr w:type="spellEnd"/>
      <w:r w:rsidRPr="00F040EB">
        <w:rPr>
          <w:rFonts w:ascii="Menlo" w:hAnsi="Menlo" w:cs="Menlo"/>
          <w:color w:val="000000" w:themeColor="text1"/>
          <w:sz w:val="22"/>
          <w:szCs w:val="22"/>
          <w:lang w:val="es-ES_tradnl" w:eastAsia="es-ES_tradnl"/>
        </w:rPr>
        <w:t xml:space="preserve"> as! </w:t>
      </w:r>
      <w:proofErr w:type="spellStart"/>
      <w:r w:rsidRPr="00F040EB">
        <w:rPr>
          <w:rFonts w:ascii="Menlo" w:hAnsi="Menlo" w:cs="Menlo"/>
          <w:color w:val="000000" w:themeColor="text1"/>
          <w:sz w:val="22"/>
          <w:szCs w:val="22"/>
          <w:lang w:val="es-ES_tradnl" w:eastAsia="es-ES_tradnl"/>
        </w:rPr>
        <w:t>Dictionary</w:t>
      </w:r>
      <w:proofErr w:type="spellEnd"/>
      <w:r w:rsidRPr="00F040EB">
        <w:rPr>
          <w:rFonts w:ascii="Menlo" w:hAnsi="Menlo" w:cs="Menlo"/>
          <w:color w:val="000000" w:themeColor="text1"/>
          <w:sz w:val="22"/>
          <w:szCs w:val="22"/>
          <w:lang w:val="es-ES_tradnl" w:eastAsia="es-ES_tradnl"/>
        </w:rPr>
        <w:t>&lt;</w:t>
      </w:r>
      <w:proofErr w:type="spellStart"/>
      <w:r w:rsidRPr="00F040EB">
        <w:rPr>
          <w:rFonts w:ascii="Menlo" w:hAnsi="Menlo" w:cs="Menlo"/>
          <w:color w:val="000000" w:themeColor="text1"/>
          <w:sz w:val="22"/>
          <w:szCs w:val="22"/>
          <w:lang w:val="es-ES_tradnl" w:eastAsia="es-ES_tradnl"/>
        </w:rPr>
        <w:t>String</w:t>
      </w:r>
      <w:proofErr w:type="spellEnd"/>
      <w:r w:rsidRPr="00F040EB">
        <w:rPr>
          <w:rFonts w:ascii="Menlo" w:hAnsi="Menlo" w:cs="Menlo"/>
          <w:color w:val="000000" w:themeColor="text1"/>
          <w:sz w:val="22"/>
          <w:szCs w:val="22"/>
          <w:lang w:val="es-ES_tradnl" w:eastAsia="es-ES_tradnl"/>
        </w:rPr>
        <w:t xml:space="preserve">, </w:t>
      </w:r>
      <w:proofErr w:type="spellStart"/>
      <w:r w:rsidRPr="00F040EB">
        <w:rPr>
          <w:rFonts w:ascii="Menlo" w:hAnsi="Menlo" w:cs="Menlo"/>
          <w:color w:val="000000" w:themeColor="text1"/>
          <w:sz w:val="22"/>
          <w:szCs w:val="22"/>
          <w:lang w:val="es-ES_tradnl" w:eastAsia="es-ES_tradnl"/>
        </w:rPr>
        <w:t>String</w:t>
      </w:r>
      <w:proofErr w:type="spellEnd"/>
      <w:r w:rsidRPr="00F040EB">
        <w:rPr>
          <w:rFonts w:ascii="Menlo" w:hAnsi="Menlo" w:cs="Menlo"/>
          <w:color w:val="000000" w:themeColor="text1"/>
          <w:sz w:val="22"/>
          <w:szCs w:val="22"/>
          <w:lang w:val="es-ES_tradnl" w:eastAsia="es-ES_tradnl"/>
        </w:rPr>
        <w:t>&gt;</w:t>
      </w:r>
    </w:p>
    <w:p w14:paraId="2A4F7041" w14:textId="77777777" w:rsidR="00F040EB" w:rsidRPr="00F040EB" w:rsidRDefault="00F040EB" w:rsidP="00F040EB">
      <w:pPr>
        <w:pBdr>
          <w:top w:val="single" w:sz="4" w:space="1" w:color="auto"/>
          <w:left w:val="single" w:sz="4" w:space="4" w:color="auto"/>
          <w:bottom w:val="single" w:sz="4" w:space="1" w:color="auto"/>
          <w:right w:val="single" w:sz="4" w:space="4" w:color="auto"/>
        </w:pBdr>
        <w:suppressAutoHyphens w:val="0"/>
        <w:jc w:val="left"/>
        <w:rPr>
          <w:rFonts w:ascii="Menlo" w:hAnsi="Menlo" w:cs="Menlo"/>
          <w:color w:val="000000" w:themeColor="text1"/>
          <w:sz w:val="22"/>
          <w:szCs w:val="22"/>
          <w:lang w:val="es-ES_tradnl" w:eastAsia="es-ES_tradnl"/>
        </w:rPr>
      </w:pPr>
      <w:r w:rsidRPr="00F040EB">
        <w:rPr>
          <w:rFonts w:ascii="Menlo" w:hAnsi="Menlo" w:cs="Menlo"/>
          <w:color w:val="000000" w:themeColor="text1"/>
          <w:sz w:val="22"/>
          <w:szCs w:val="22"/>
          <w:lang w:val="es-ES_tradnl" w:eastAsia="es-ES_tradnl"/>
        </w:rPr>
        <w:t>            </w:t>
      </w:r>
    </w:p>
    <w:p w14:paraId="449243A2" w14:textId="77777777" w:rsidR="00F040EB" w:rsidRPr="00F040EB" w:rsidRDefault="00F040EB" w:rsidP="00F040EB">
      <w:pPr>
        <w:pBdr>
          <w:top w:val="single" w:sz="4" w:space="1" w:color="auto"/>
          <w:left w:val="single" w:sz="4" w:space="4" w:color="auto"/>
          <w:bottom w:val="single" w:sz="4" w:space="1" w:color="auto"/>
          <w:right w:val="single" w:sz="4" w:space="4" w:color="auto"/>
        </w:pBdr>
        <w:suppressAutoHyphens w:val="0"/>
        <w:jc w:val="left"/>
        <w:rPr>
          <w:rFonts w:ascii="Menlo" w:hAnsi="Menlo" w:cs="Menlo"/>
          <w:color w:val="000000" w:themeColor="text1"/>
          <w:sz w:val="22"/>
          <w:szCs w:val="22"/>
          <w:lang w:val="es-ES_tradnl" w:eastAsia="es-ES_tradnl"/>
        </w:rPr>
      </w:pPr>
      <w:r w:rsidRPr="00F040EB">
        <w:rPr>
          <w:rFonts w:ascii="Menlo" w:hAnsi="Menlo" w:cs="Menlo"/>
          <w:color w:val="000000" w:themeColor="text1"/>
          <w:sz w:val="22"/>
          <w:szCs w:val="22"/>
          <w:lang w:val="es-ES_tradnl" w:eastAsia="es-ES_tradnl"/>
        </w:rPr>
        <w:t xml:space="preserve">            </w:t>
      </w:r>
      <w:proofErr w:type="spellStart"/>
      <w:r w:rsidRPr="00F040EB">
        <w:rPr>
          <w:rFonts w:ascii="Menlo" w:hAnsi="Menlo" w:cs="Menlo"/>
          <w:color w:val="000000" w:themeColor="text1"/>
          <w:sz w:val="22"/>
          <w:szCs w:val="22"/>
          <w:lang w:val="es-ES_tradnl" w:eastAsia="es-ES_tradnl"/>
        </w:rPr>
        <w:t>if</w:t>
      </w:r>
      <w:proofErr w:type="spellEnd"/>
      <w:r w:rsidRPr="00F040EB">
        <w:rPr>
          <w:rFonts w:ascii="Menlo" w:hAnsi="Menlo" w:cs="Menlo"/>
          <w:color w:val="000000" w:themeColor="text1"/>
          <w:sz w:val="22"/>
          <w:szCs w:val="22"/>
          <w:lang w:val="es-ES_tradnl" w:eastAsia="es-ES_tradnl"/>
        </w:rPr>
        <w:t xml:space="preserve"> </w:t>
      </w:r>
      <w:proofErr w:type="spellStart"/>
      <w:r w:rsidRPr="00F040EB">
        <w:rPr>
          <w:rFonts w:ascii="Menlo" w:hAnsi="Menlo" w:cs="Menlo"/>
          <w:color w:val="000000" w:themeColor="text1"/>
          <w:sz w:val="22"/>
          <w:szCs w:val="22"/>
          <w:lang w:val="es-ES_tradnl" w:eastAsia="es-ES_tradnl"/>
        </w:rPr>
        <w:t>let</w:t>
      </w:r>
      <w:proofErr w:type="spellEnd"/>
      <w:r w:rsidRPr="00F040EB">
        <w:rPr>
          <w:rFonts w:ascii="Menlo" w:hAnsi="Menlo" w:cs="Menlo"/>
          <w:color w:val="000000" w:themeColor="text1"/>
          <w:sz w:val="22"/>
          <w:szCs w:val="22"/>
          <w:lang w:val="es-ES_tradnl" w:eastAsia="es-ES_tradnl"/>
        </w:rPr>
        <w:t xml:space="preserve"> id = </w:t>
      </w:r>
      <w:proofErr w:type="spellStart"/>
      <w:r w:rsidRPr="00F040EB">
        <w:rPr>
          <w:rFonts w:ascii="Menlo" w:hAnsi="Menlo" w:cs="Menlo"/>
          <w:color w:val="000000" w:themeColor="text1"/>
          <w:sz w:val="22"/>
          <w:szCs w:val="22"/>
          <w:lang w:val="es-ES_tradnl" w:eastAsia="es-ES_tradnl"/>
        </w:rPr>
        <w:t>messageData</w:t>
      </w:r>
      <w:proofErr w:type="spellEnd"/>
      <w:r w:rsidRPr="00F040EB">
        <w:rPr>
          <w:rFonts w:ascii="Menlo" w:hAnsi="Menlo" w:cs="Menlo"/>
          <w:color w:val="000000" w:themeColor="text1"/>
          <w:sz w:val="22"/>
          <w:szCs w:val="22"/>
          <w:lang w:val="es-ES_tradnl" w:eastAsia="es-ES_tradnl"/>
        </w:rPr>
        <w:t>["</w:t>
      </w:r>
      <w:proofErr w:type="spellStart"/>
      <w:r w:rsidRPr="00F040EB">
        <w:rPr>
          <w:rFonts w:ascii="Menlo" w:hAnsi="Menlo" w:cs="Menlo"/>
          <w:color w:val="000000" w:themeColor="text1"/>
          <w:sz w:val="22"/>
          <w:szCs w:val="22"/>
          <w:lang w:val="es-ES_tradnl" w:eastAsia="es-ES_tradnl"/>
        </w:rPr>
        <w:t>senderId</w:t>
      </w:r>
      <w:proofErr w:type="spellEnd"/>
      <w:r w:rsidRPr="00F040EB">
        <w:rPr>
          <w:rFonts w:ascii="Menlo" w:hAnsi="Menlo" w:cs="Menlo"/>
          <w:color w:val="000000" w:themeColor="text1"/>
          <w:sz w:val="22"/>
          <w:szCs w:val="22"/>
          <w:lang w:val="es-ES_tradnl" w:eastAsia="es-ES_tradnl"/>
        </w:rPr>
        <w:t xml:space="preserve">"] as </w:t>
      </w:r>
      <w:proofErr w:type="spellStart"/>
      <w:r w:rsidRPr="00F040EB">
        <w:rPr>
          <w:rFonts w:ascii="Menlo" w:hAnsi="Menlo" w:cs="Menlo"/>
          <w:color w:val="000000" w:themeColor="text1"/>
          <w:sz w:val="22"/>
          <w:szCs w:val="22"/>
          <w:lang w:val="es-ES_tradnl" w:eastAsia="es-ES_tradnl"/>
        </w:rPr>
        <w:t>String</w:t>
      </w:r>
      <w:proofErr w:type="spellEnd"/>
      <w:r w:rsidRPr="00F040EB">
        <w:rPr>
          <w:rFonts w:ascii="Menlo" w:hAnsi="Menlo" w:cs="Menlo"/>
          <w:color w:val="000000" w:themeColor="text1"/>
          <w:sz w:val="22"/>
          <w:szCs w:val="22"/>
          <w:lang w:val="es-ES_tradnl" w:eastAsia="es-ES_tradnl"/>
        </w:rPr>
        <w:t xml:space="preserve">!, </w:t>
      </w:r>
      <w:proofErr w:type="spellStart"/>
      <w:r w:rsidRPr="00F040EB">
        <w:rPr>
          <w:rFonts w:ascii="Menlo" w:hAnsi="Menlo" w:cs="Menlo"/>
          <w:color w:val="000000" w:themeColor="text1"/>
          <w:sz w:val="22"/>
          <w:szCs w:val="22"/>
          <w:lang w:val="es-ES_tradnl" w:eastAsia="es-ES_tradnl"/>
        </w:rPr>
        <w:t>let</w:t>
      </w:r>
      <w:proofErr w:type="spellEnd"/>
      <w:r w:rsidRPr="00F040EB">
        <w:rPr>
          <w:rFonts w:ascii="Menlo" w:hAnsi="Menlo" w:cs="Menlo"/>
          <w:color w:val="000000" w:themeColor="text1"/>
          <w:sz w:val="22"/>
          <w:szCs w:val="22"/>
          <w:lang w:val="es-ES_tradnl" w:eastAsia="es-ES_tradnl"/>
        </w:rPr>
        <w:t xml:space="preserve"> </w:t>
      </w:r>
      <w:proofErr w:type="spellStart"/>
      <w:r w:rsidRPr="00F040EB">
        <w:rPr>
          <w:rFonts w:ascii="Menlo" w:hAnsi="Menlo" w:cs="Menlo"/>
          <w:color w:val="000000" w:themeColor="text1"/>
          <w:sz w:val="22"/>
          <w:szCs w:val="22"/>
          <w:lang w:val="es-ES_tradnl" w:eastAsia="es-ES_tradnl"/>
        </w:rPr>
        <w:t>name</w:t>
      </w:r>
      <w:proofErr w:type="spellEnd"/>
      <w:r w:rsidRPr="00F040EB">
        <w:rPr>
          <w:rFonts w:ascii="Menlo" w:hAnsi="Menlo" w:cs="Menlo"/>
          <w:color w:val="000000" w:themeColor="text1"/>
          <w:sz w:val="22"/>
          <w:szCs w:val="22"/>
          <w:lang w:val="es-ES_tradnl" w:eastAsia="es-ES_tradnl"/>
        </w:rPr>
        <w:t xml:space="preserve"> = </w:t>
      </w:r>
      <w:proofErr w:type="spellStart"/>
      <w:r w:rsidRPr="00F040EB">
        <w:rPr>
          <w:rFonts w:ascii="Menlo" w:hAnsi="Menlo" w:cs="Menlo"/>
          <w:color w:val="000000" w:themeColor="text1"/>
          <w:sz w:val="22"/>
          <w:szCs w:val="22"/>
          <w:lang w:val="es-ES_tradnl" w:eastAsia="es-ES_tradnl"/>
        </w:rPr>
        <w:t>messageData</w:t>
      </w:r>
      <w:proofErr w:type="spellEnd"/>
      <w:r w:rsidRPr="00F040EB">
        <w:rPr>
          <w:rFonts w:ascii="Menlo" w:hAnsi="Menlo" w:cs="Menlo"/>
          <w:color w:val="000000" w:themeColor="text1"/>
          <w:sz w:val="22"/>
          <w:szCs w:val="22"/>
          <w:lang w:val="es-ES_tradnl" w:eastAsia="es-ES_tradnl"/>
        </w:rPr>
        <w:t>["</w:t>
      </w:r>
      <w:proofErr w:type="spellStart"/>
      <w:r w:rsidRPr="00F040EB">
        <w:rPr>
          <w:rFonts w:ascii="Menlo" w:hAnsi="Menlo" w:cs="Menlo"/>
          <w:color w:val="000000" w:themeColor="text1"/>
          <w:sz w:val="22"/>
          <w:szCs w:val="22"/>
          <w:lang w:val="es-ES_tradnl" w:eastAsia="es-ES_tradnl"/>
        </w:rPr>
        <w:t>senderName</w:t>
      </w:r>
      <w:proofErr w:type="spellEnd"/>
      <w:r w:rsidRPr="00F040EB">
        <w:rPr>
          <w:rFonts w:ascii="Menlo" w:hAnsi="Menlo" w:cs="Menlo"/>
          <w:color w:val="000000" w:themeColor="text1"/>
          <w:sz w:val="22"/>
          <w:szCs w:val="22"/>
          <w:lang w:val="es-ES_tradnl" w:eastAsia="es-ES_tradnl"/>
        </w:rPr>
        <w:t xml:space="preserve">"] as </w:t>
      </w:r>
      <w:proofErr w:type="spellStart"/>
      <w:r w:rsidRPr="00F040EB">
        <w:rPr>
          <w:rFonts w:ascii="Menlo" w:hAnsi="Menlo" w:cs="Menlo"/>
          <w:color w:val="000000" w:themeColor="text1"/>
          <w:sz w:val="22"/>
          <w:szCs w:val="22"/>
          <w:lang w:val="es-ES_tradnl" w:eastAsia="es-ES_tradnl"/>
        </w:rPr>
        <w:t>String</w:t>
      </w:r>
      <w:proofErr w:type="spellEnd"/>
      <w:r w:rsidRPr="00F040EB">
        <w:rPr>
          <w:rFonts w:ascii="Menlo" w:hAnsi="Menlo" w:cs="Menlo"/>
          <w:color w:val="000000" w:themeColor="text1"/>
          <w:sz w:val="22"/>
          <w:szCs w:val="22"/>
          <w:lang w:val="es-ES_tradnl" w:eastAsia="es-ES_tradnl"/>
        </w:rPr>
        <w:t xml:space="preserve">!, </w:t>
      </w:r>
      <w:proofErr w:type="spellStart"/>
      <w:r w:rsidRPr="00F040EB">
        <w:rPr>
          <w:rFonts w:ascii="Menlo" w:hAnsi="Menlo" w:cs="Menlo"/>
          <w:color w:val="000000" w:themeColor="text1"/>
          <w:sz w:val="22"/>
          <w:szCs w:val="22"/>
          <w:lang w:val="es-ES_tradnl" w:eastAsia="es-ES_tradnl"/>
        </w:rPr>
        <w:t>let</w:t>
      </w:r>
      <w:proofErr w:type="spellEnd"/>
      <w:r w:rsidRPr="00F040EB">
        <w:rPr>
          <w:rFonts w:ascii="Menlo" w:hAnsi="Menlo" w:cs="Menlo"/>
          <w:color w:val="000000" w:themeColor="text1"/>
          <w:sz w:val="22"/>
          <w:szCs w:val="22"/>
          <w:lang w:val="es-ES_tradnl" w:eastAsia="es-ES_tradnl"/>
        </w:rPr>
        <w:t xml:space="preserve"> </w:t>
      </w:r>
      <w:proofErr w:type="spellStart"/>
      <w:r w:rsidRPr="00F040EB">
        <w:rPr>
          <w:rFonts w:ascii="Menlo" w:hAnsi="Menlo" w:cs="Menlo"/>
          <w:color w:val="000000" w:themeColor="text1"/>
          <w:sz w:val="22"/>
          <w:szCs w:val="22"/>
          <w:lang w:val="es-ES_tradnl" w:eastAsia="es-ES_tradnl"/>
        </w:rPr>
        <w:t>text</w:t>
      </w:r>
      <w:proofErr w:type="spellEnd"/>
      <w:r w:rsidRPr="00F040EB">
        <w:rPr>
          <w:rFonts w:ascii="Menlo" w:hAnsi="Menlo" w:cs="Menlo"/>
          <w:color w:val="000000" w:themeColor="text1"/>
          <w:sz w:val="22"/>
          <w:szCs w:val="22"/>
          <w:lang w:val="es-ES_tradnl" w:eastAsia="es-ES_tradnl"/>
        </w:rPr>
        <w:t xml:space="preserve"> = </w:t>
      </w:r>
      <w:proofErr w:type="spellStart"/>
      <w:r w:rsidRPr="00F040EB">
        <w:rPr>
          <w:rFonts w:ascii="Menlo" w:hAnsi="Menlo" w:cs="Menlo"/>
          <w:color w:val="000000" w:themeColor="text1"/>
          <w:sz w:val="22"/>
          <w:szCs w:val="22"/>
          <w:lang w:val="es-ES_tradnl" w:eastAsia="es-ES_tradnl"/>
        </w:rPr>
        <w:t>messageData</w:t>
      </w:r>
      <w:proofErr w:type="spellEnd"/>
      <w:r w:rsidRPr="00F040EB">
        <w:rPr>
          <w:rFonts w:ascii="Menlo" w:hAnsi="Menlo" w:cs="Menlo"/>
          <w:color w:val="000000" w:themeColor="text1"/>
          <w:sz w:val="22"/>
          <w:szCs w:val="22"/>
          <w:lang w:val="es-ES_tradnl" w:eastAsia="es-ES_tradnl"/>
        </w:rPr>
        <w:t>["</w:t>
      </w:r>
      <w:proofErr w:type="spellStart"/>
      <w:r w:rsidRPr="00F040EB">
        <w:rPr>
          <w:rFonts w:ascii="Menlo" w:hAnsi="Menlo" w:cs="Menlo"/>
          <w:color w:val="000000" w:themeColor="text1"/>
          <w:sz w:val="22"/>
          <w:szCs w:val="22"/>
          <w:lang w:val="es-ES_tradnl" w:eastAsia="es-ES_tradnl"/>
        </w:rPr>
        <w:t>text</w:t>
      </w:r>
      <w:proofErr w:type="spellEnd"/>
      <w:r w:rsidRPr="00F040EB">
        <w:rPr>
          <w:rFonts w:ascii="Menlo" w:hAnsi="Menlo" w:cs="Menlo"/>
          <w:color w:val="000000" w:themeColor="text1"/>
          <w:sz w:val="22"/>
          <w:szCs w:val="22"/>
          <w:lang w:val="es-ES_tradnl" w:eastAsia="es-ES_tradnl"/>
        </w:rPr>
        <w:t xml:space="preserve">"] as </w:t>
      </w:r>
      <w:proofErr w:type="spellStart"/>
      <w:r w:rsidRPr="00F040EB">
        <w:rPr>
          <w:rFonts w:ascii="Menlo" w:hAnsi="Menlo" w:cs="Menlo"/>
          <w:color w:val="000000" w:themeColor="text1"/>
          <w:sz w:val="22"/>
          <w:szCs w:val="22"/>
          <w:lang w:val="es-ES_tradnl" w:eastAsia="es-ES_tradnl"/>
        </w:rPr>
        <w:t>String</w:t>
      </w:r>
      <w:proofErr w:type="spellEnd"/>
      <w:r w:rsidRPr="00F040EB">
        <w:rPr>
          <w:rFonts w:ascii="Menlo" w:hAnsi="Menlo" w:cs="Menlo"/>
          <w:color w:val="000000" w:themeColor="text1"/>
          <w:sz w:val="22"/>
          <w:szCs w:val="22"/>
          <w:lang w:val="es-ES_tradnl" w:eastAsia="es-ES_tradnl"/>
        </w:rPr>
        <w:t xml:space="preserve">!, </w:t>
      </w:r>
      <w:proofErr w:type="spellStart"/>
      <w:proofErr w:type="gramStart"/>
      <w:r w:rsidRPr="00F040EB">
        <w:rPr>
          <w:rFonts w:ascii="Menlo" w:hAnsi="Menlo" w:cs="Menlo"/>
          <w:color w:val="000000" w:themeColor="text1"/>
          <w:sz w:val="22"/>
          <w:szCs w:val="22"/>
          <w:lang w:val="es-ES_tradnl" w:eastAsia="es-ES_tradnl"/>
        </w:rPr>
        <w:t>text.characters</w:t>
      </w:r>
      <w:proofErr w:type="gramEnd"/>
      <w:r w:rsidRPr="00F040EB">
        <w:rPr>
          <w:rFonts w:ascii="Menlo" w:hAnsi="Menlo" w:cs="Menlo"/>
          <w:color w:val="000000" w:themeColor="text1"/>
          <w:sz w:val="22"/>
          <w:szCs w:val="22"/>
          <w:lang w:val="es-ES_tradnl" w:eastAsia="es-ES_tradnl"/>
        </w:rPr>
        <w:t>.count</w:t>
      </w:r>
      <w:proofErr w:type="spellEnd"/>
      <w:r w:rsidRPr="00F040EB">
        <w:rPr>
          <w:rFonts w:ascii="Menlo" w:hAnsi="Menlo" w:cs="Menlo"/>
          <w:color w:val="000000" w:themeColor="text1"/>
          <w:sz w:val="22"/>
          <w:szCs w:val="22"/>
          <w:lang w:val="es-ES_tradnl" w:eastAsia="es-ES_tradnl"/>
        </w:rPr>
        <w:t xml:space="preserve"> &gt; 0 {</w:t>
      </w:r>
    </w:p>
    <w:p w14:paraId="3A396569" w14:textId="77777777" w:rsidR="00F040EB" w:rsidRPr="00F040EB" w:rsidRDefault="00F040EB" w:rsidP="00F040EB">
      <w:pPr>
        <w:pBdr>
          <w:top w:val="single" w:sz="4" w:space="1" w:color="auto"/>
          <w:left w:val="single" w:sz="4" w:space="4" w:color="auto"/>
          <w:bottom w:val="single" w:sz="4" w:space="1" w:color="auto"/>
          <w:right w:val="single" w:sz="4" w:space="4" w:color="auto"/>
        </w:pBdr>
        <w:suppressAutoHyphens w:val="0"/>
        <w:jc w:val="left"/>
        <w:rPr>
          <w:rFonts w:ascii="Menlo" w:hAnsi="Menlo" w:cs="Menlo"/>
          <w:color w:val="000000" w:themeColor="text1"/>
          <w:sz w:val="22"/>
          <w:szCs w:val="22"/>
          <w:lang w:val="es-ES_tradnl" w:eastAsia="es-ES_tradnl"/>
        </w:rPr>
      </w:pPr>
      <w:r w:rsidRPr="00F040EB">
        <w:rPr>
          <w:rFonts w:ascii="Menlo" w:hAnsi="Menlo" w:cs="Menlo"/>
          <w:color w:val="000000" w:themeColor="text1"/>
          <w:sz w:val="22"/>
          <w:szCs w:val="22"/>
          <w:lang w:val="es-ES_tradnl" w:eastAsia="es-ES_tradnl"/>
        </w:rPr>
        <w:t>                // 4</w:t>
      </w:r>
    </w:p>
    <w:p w14:paraId="46F43287" w14:textId="77777777" w:rsidR="00F040EB" w:rsidRPr="00F040EB" w:rsidRDefault="00F040EB" w:rsidP="00F040EB">
      <w:pPr>
        <w:pBdr>
          <w:top w:val="single" w:sz="4" w:space="1" w:color="auto"/>
          <w:left w:val="single" w:sz="4" w:space="4" w:color="auto"/>
          <w:bottom w:val="single" w:sz="4" w:space="1" w:color="auto"/>
          <w:right w:val="single" w:sz="4" w:space="4" w:color="auto"/>
        </w:pBdr>
        <w:suppressAutoHyphens w:val="0"/>
        <w:jc w:val="left"/>
        <w:rPr>
          <w:rFonts w:ascii="Menlo" w:hAnsi="Menlo" w:cs="Menlo"/>
          <w:color w:val="000000" w:themeColor="text1"/>
          <w:sz w:val="22"/>
          <w:szCs w:val="22"/>
          <w:lang w:val="es-ES_tradnl" w:eastAsia="es-ES_tradnl"/>
        </w:rPr>
      </w:pPr>
      <w:r w:rsidRPr="00F040EB">
        <w:rPr>
          <w:rFonts w:ascii="Menlo" w:hAnsi="Menlo" w:cs="Menlo"/>
          <w:color w:val="000000" w:themeColor="text1"/>
          <w:sz w:val="22"/>
          <w:szCs w:val="22"/>
          <w:lang w:val="es-ES_tradnl" w:eastAsia="es-ES_tradnl"/>
        </w:rPr>
        <w:t xml:space="preserve">                </w:t>
      </w:r>
      <w:proofErr w:type="spellStart"/>
      <w:proofErr w:type="gramStart"/>
      <w:r w:rsidRPr="00F040EB">
        <w:rPr>
          <w:rFonts w:ascii="Menlo" w:hAnsi="Menlo" w:cs="Menlo"/>
          <w:color w:val="000000" w:themeColor="text1"/>
          <w:sz w:val="22"/>
          <w:szCs w:val="22"/>
          <w:lang w:val="es-ES_tradnl" w:eastAsia="es-ES_tradnl"/>
        </w:rPr>
        <w:t>self.addMessage</w:t>
      </w:r>
      <w:proofErr w:type="spellEnd"/>
      <w:proofErr w:type="gramEnd"/>
      <w:r w:rsidRPr="00F040EB">
        <w:rPr>
          <w:rFonts w:ascii="Menlo" w:hAnsi="Menlo" w:cs="Menlo"/>
          <w:color w:val="000000" w:themeColor="text1"/>
          <w:sz w:val="22"/>
          <w:szCs w:val="22"/>
          <w:lang w:val="es-ES_tradnl" w:eastAsia="es-ES_tradnl"/>
        </w:rPr>
        <w:t>(</w:t>
      </w:r>
      <w:proofErr w:type="spellStart"/>
      <w:r w:rsidRPr="00F040EB">
        <w:rPr>
          <w:rFonts w:ascii="Menlo" w:hAnsi="Menlo" w:cs="Menlo"/>
          <w:color w:val="000000" w:themeColor="text1"/>
          <w:sz w:val="22"/>
          <w:szCs w:val="22"/>
          <w:lang w:val="es-ES_tradnl" w:eastAsia="es-ES_tradnl"/>
        </w:rPr>
        <w:t>withId</w:t>
      </w:r>
      <w:proofErr w:type="spellEnd"/>
      <w:r w:rsidRPr="00F040EB">
        <w:rPr>
          <w:rFonts w:ascii="Menlo" w:hAnsi="Menlo" w:cs="Menlo"/>
          <w:color w:val="000000" w:themeColor="text1"/>
          <w:sz w:val="22"/>
          <w:szCs w:val="22"/>
          <w:lang w:val="es-ES_tradnl" w:eastAsia="es-ES_tradnl"/>
        </w:rPr>
        <w:t xml:space="preserve">: id, </w:t>
      </w:r>
      <w:proofErr w:type="spellStart"/>
      <w:r w:rsidRPr="00F040EB">
        <w:rPr>
          <w:rFonts w:ascii="Menlo" w:hAnsi="Menlo" w:cs="Menlo"/>
          <w:color w:val="000000" w:themeColor="text1"/>
          <w:sz w:val="22"/>
          <w:szCs w:val="22"/>
          <w:lang w:val="es-ES_tradnl" w:eastAsia="es-ES_tradnl"/>
        </w:rPr>
        <w:t>name</w:t>
      </w:r>
      <w:proofErr w:type="spellEnd"/>
      <w:r w:rsidRPr="00F040EB">
        <w:rPr>
          <w:rFonts w:ascii="Menlo" w:hAnsi="Menlo" w:cs="Menlo"/>
          <w:color w:val="000000" w:themeColor="text1"/>
          <w:sz w:val="22"/>
          <w:szCs w:val="22"/>
          <w:lang w:val="es-ES_tradnl" w:eastAsia="es-ES_tradnl"/>
        </w:rPr>
        <w:t xml:space="preserve">: </w:t>
      </w:r>
      <w:proofErr w:type="spellStart"/>
      <w:r w:rsidRPr="00F040EB">
        <w:rPr>
          <w:rFonts w:ascii="Menlo" w:hAnsi="Menlo" w:cs="Menlo"/>
          <w:color w:val="000000" w:themeColor="text1"/>
          <w:sz w:val="22"/>
          <w:szCs w:val="22"/>
          <w:lang w:val="es-ES_tradnl" w:eastAsia="es-ES_tradnl"/>
        </w:rPr>
        <w:t>name</w:t>
      </w:r>
      <w:proofErr w:type="spellEnd"/>
      <w:r w:rsidRPr="00F040EB">
        <w:rPr>
          <w:rFonts w:ascii="Menlo" w:hAnsi="Menlo" w:cs="Menlo"/>
          <w:color w:val="000000" w:themeColor="text1"/>
          <w:sz w:val="22"/>
          <w:szCs w:val="22"/>
          <w:lang w:val="es-ES_tradnl" w:eastAsia="es-ES_tradnl"/>
        </w:rPr>
        <w:t xml:space="preserve">, </w:t>
      </w:r>
      <w:proofErr w:type="spellStart"/>
      <w:r w:rsidRPr="00F040EB">
        <w:rPr>
          <w:rFonts w:ascii="Menlo" w:hAnsi="Menlo" w:cs="Menlo"/>
          <w:color w:val="000000" w:themeColor="text1"/>
          <w:sz w:val="22"/>
          <w:szCs w:val="22"/>
          <w:lang w:val="es-ES_tradnl" w:eastAsia="es-ES_tradnl"/>
        </w:rPr>
        <w:t>text</w:t>
      </w:r>
      <w:proofErr w:type="spellEnd"/>
      <w:r w:rsidRPr="00F040EB">
        <w:rPr>
          <w:rFonts w:ascii="Menlo" w:hAnsi="Menlo" w:cs="Menlo"/>
          <w:color w:val="000000" w:themeColor="text1"/>
          <w:sz w:val="22"/>
          <w:szCs w:val="22"/>
          <w:lang w:val="es-ES_tradnl" w:eastAsia="es-ES_tradnl"/>
        </w:rPr>
        <w:t xml:space="preserve">: </w:t>
      </w:r>
      <w:proofErr w:type="spellStart"/>
      <w:r w:rsidRPr="00F040EB">
        <w:rPr>
          <w:rFonts w:ascii="Menlo" w:hAnsi="Menlo" w:cs="Menlo"/>
          <w:color w:val="000000" w:themeColor="text1"/>
          <w:sz w:val="22"/>
          <w:szCs w:val="22"/>
          <w:lang w:val="es-ES_tradnl" w:eastAsia="es-ES_tradnl"/>
        </w:rPr>
        <w:t>text</w:t>
      </w:r>
      <w:proofErr w:type="spellEnd"/>
      <w:r w:rsidRPr="00F040EB">
        <w:rPr>
          <w:rFonts w:ascii="Menlo" w:hAnsi="Menlo" w:cs="Menlo"/>
          <w:color w:val="000000" w:themeColor="text1"/>
          <w:sz w:val="22"/>
          <w:szCs w:val="22"/>
          <w:lang w:val="es-ES_tradnl" w:eastAsia="es-ES_tradnl"/>
        </w:rPr>
        <w:t>)</w:t>
      </w:r>
    </w:p>
    <w:p w14:paraId="21434687" w14:textId="77777777" w:rsidR="00F040EB" w:rsidRPr="00F040EB" w:rsidRDefault="00F040EB" w:rsidP="00F040EB">
      <w:pPr>
        <w:pBdr>
          <w:top w:val="single" w:sz="4" w:space="1" w:color="auto"/>
          <w:left w:val="single" w:sz="4" w:space="4" w:color="auto"/>
          <w:bottom w:val="single" w:sz="4" w:space="1" w:color="auto"/>
          <w:right w:val="single" w:sz="4" w:space="4" w:color="auto"/>
        </w:pBdr>
        <w:suppressAutoHyphens w:val="0"/>
        <w:jc w:val="left"/>
        <w:rPr>
          <w:rFonts w:ascii="Menlo" w:hAnsi="Menlo" w:cs="Menlo"/>
          <w:color w:val="000000" w:themeColor="text1"/>
          <w:sz w:val="22"/>
          <w:szCs w:val="22"/>
          <w:lang w:val="es-ES_tradnl" w:eastAsia="es-ES_tradnl"/>
        </w:rPr>
      </w:pPr>
      <w:r w:rsidRPr="00F040EB">
        <w:rPr>
          <w:rFonts w:ascii="Menlo" w:hAnsi="Menlo" w:cs="Menlo"/>
          <w:color w:val="000000" w:themeColor="text1"/>
          <w:sz w:val="22"/>
          <w:szCs w:val="22"/>
          <w:lang w:val="es-ES_tradnl" w:eastAsia="es-ES_tradnl"/>
        </w:rPr>
        <w:t>                </w:t>
      </w:r>
    </w:p>
    <w:p w14:paraId="2CF56895" w14:textId="77777777" w:rsidR="00F040EB" w:rsidRPr="00F040EB" w:rsidRDefault="00F040EB" w:rsidP="00F040EB">
      <w:pPr>
        <w:pBdr>
          <w:top w:val="single" w:sz="4" w:space="1" w:color="auto"/>
          <w:left w:val="single" w:sz="4" w:space="4" w:color="auto"/>
          <w:bottom w:val="single" w:sz="4" w:space="1" w:color="auto"/>
          <w:right w:val="single" w:sz="4" w:space="4" w:color="auto"/>
        </w:pBdr>
        <w:suppressAutoHyphens w:val="0"/>
        <w:jc w:val="left"/>
        <w:rPr>
          <w:rFonts w:ascii="Menlo" w:hAnsi="Menlo" w:cs="Menlo"/>
          <w:color w:val="000000" w:themeColor="text1"/>
          <w:sz w:val="22"/>
          <w:szCs w:val="22"/>
          <w:lang w:val="es-ES_tradnl" w:eastAsia="es-ES_tradnl"/>
        </w:rPr>
      </w:pPr>
      <w:r w:rsidRPr="00F040EB">
        <w:rPr>
          <w:rFonts w:ascii="Menlo" w:hAnsi="Menlo" w:cs="Menlo"/>
          <w:color w:val="000000" w:themeColor="text1"/>
          <w:sz w:val="22"/>
          <w:szCs w:val="22"/>
          <w:lang w:val="es-ES_tradnl" w:eastAsia="es-ES_tradnl"/>
        </w:rPr>
        <w:t>                // 5</w:t>
      </w:r>
    </w:p>
    <w:p w14:paraId="5DB9F72A" w14:textId="77777777" w:rsidR="00F040EB" w:rsidRPr="00F040EB" w:rsidRDefault="00F040EB" w:rsidP="00F040EB">
      <w:pPr>
        <w:pBdr>
          <w:top w:val="single" w:sz="4" w:space="1" w:color="auto"/>
          <w:left w:val="single" w:sz="4" w:space="4" w:color="auto"/>
          <w:bottom w:val="single" w:sz="4" w:space="1" w:color="auto"/>
          <w:right w:val="single" w:sz="4" w:space="4" w:color="auto"/>
        </w:pBdr>
        <w:suppressAutoHyphens w:val="0"/>
        <w:jc w:val="left"/>
        <w:rPr>
          <w:rFonts w:ascii="Menlo" w:hAnsi="Menlo" w:cs="Menlo"/>
          <w:color w:val="000000" w:themeColor="text1"/>
          <w:sz w:val="22"/>
          <w:szCs w:val="22"/>
          <w:lang w:val="es-ES_tradnl" w:eastAsia="es-ES_tradnl"/>
        </w:rPr>
      </w:pPr>
      <w:r w:rsidRPr="00F040EB">
        <w:rPr>
          <w:rFonts w:ascii="Menlo" w:hAnsi="Menlo" w:cs="Menlo"/>
          <w:color w:val="000000" w:themeColor="text1"/>
          <w:sz w:val="22"/>
          <w:szCs w:val="22"/>
          <w:lang w:val="es-ES_tradnl" w:eastAsia="es-ES_tradnl"/>
        </w:rPr>
        <w:t xml:space="preserve">                </w:t>
      </w:r>
      <w:proofErr w:type="spellStart"/>
      <w:proofErr w:type="gramStart"/>
      <w:r w:rsidRPr="00F040EB">
        <w:rPr>
          <w:rFonts w:ascii="Menlo" w:hAnsi="Menlo" w:cs="Menlo"/>
          <w:color w:val="000000" w:themeColor="text1"/>
          <w:sz w:val="22"/>
          <w:szCs w:val="22"/>
          <w:lang w:val="es-ES_tradnl" w:eastAsia="es-ES_tradnl"/>
        </w:rPr>
        <w:t>self.finishReceivingMessage</w:t>
      </w:r>
      <w:proofErr w:type="spellEnd"/>
      <w:proofErr w:type="gramEnd"/>
      <w:r w:rsidRPr="00F040EB">
        <w:rPr>
          <w:rFonts w:ascii="Menlo" w:hAnsi="Menlo" w:cs="Menlo"/>
          <w:color w:val="000000" w:themeColor="text1"/>
          <w:sz w:val="22"/>
          <w:szCs w:val="22"/>
          <w:lang w:val="es-ES_tradnl" w:eastAsia="es-ES_tradnl"/>
        </w:rPr>
        <w:t>()</w:t>
      </w:r>
    </w:p>
    <w:p w14:paraId="424BFAB2" w14:textId="77777777" w:rsidR="00F040EB" w:rsidRPr="00F040EB" w:rsidRDefault="00F040EB" w:rsidP="00F040EB">
      <w:pPr>
        <w:pBdr>
          <w:top w:val="single" w:sz="4" w:space="1" w:color="auto"/>
          <w:left w:val="single" w:sz="4" w:space="4" w:color="auto"/>
          <w:bottom w:val="single" w:sz="4" w:space="1" w:color="auto"/>
          <w:right w:val="single" w:sz="4" w:space="4" w:color="auto"/>
        </w:pBdr>
        <w:suppressAutoHyphens w:val="0"/>
        <w:jc w:val="left"/>
        <w:rPr>
          <w:rFonts w:ascii="Menlo" w:hAnsi="Menlo" w:cs="Menlo"/>
          <w:color w:val="000000" w:themeColor="text1"/>
          <w:sz w:val="22"/>
          <w:szCs w:val="22"/>
          <w:lang w:val="es-ES_tradnl" w:eastAsia="es-ES_tradnl"/>
        </w:rPr>
      </w:pPr>
      <w:r w:rsidRPr="00F040EB">
        <w:rPr>
          <w:rFonts w:ascii="Menlo" w:hAnsi="Menlo" w:cs="Menlo"/>
          <w:color w:val="000000" w:themeColor="text1"/>
          <w:sz w:val="22"/>
          <w:szCs w:val="22"/>
          <w:lang w:val="es-ES_tradnl" w:eastAsia="es-ES_tradnl"/>
        </w:rPr>
        <w:t xml:space="preserve">            } </w:t>
      </w:r>
      <w:proofErr w:type="spellStart"/>
      <w:r w:rsidRPr="00F040EB">
        <w:rPr>
          <w:rFonts w:ascii="Menlo" w:hAnsi="Menlo" w:cs="Menlo"/>
          <w:color w:val="000000" w:themeColor="text1"/>
          <w:sz w:val="22"/>
          <w:szCs w:val="22"/>
          <w:lang w:val="es-ES_tradnl" w:eastAsia="es-ES_tradnl"/>
        </w:rPr>
        <w:t>else</w:t>
      </w:r>
      <w:proofErr w:type="spellEnd"/>
      <w:r w:rsidRPr="00F040EB">
        <w:rPr>
          <w:rFonts w:ascii="Menlo" w:hAnsi="Menlo" w:cs="Menlo"/>
          <w:color w:val="000000" w:themeColor="text1"/>
          <w:sz w:val="22"/>
          <w:szCs w:val="22"/>
          <w:lang w:val="es-ES_tradnl" w:eastAsia="es-ES_tradnl"/>
        </w:rPr>
        <w:t xml:space="preserve"> {</w:t>
      </w:r>
    </w:p>
    <w:p w14:paraId="77DD62D7" w14:textId="77777777" w:rsidR="00F040EB" w:rsidRPr="00F040EB" w:rsidRDefault="00F040EB" w:rsidP="00F040EB">
      <w:pPr>
        <w:pBdr>
          <w:top w:val="single" w:sz="4" w:space="1" w:color="auto"/>
          <w:left w:val="single" w:sz="4" w:space="4" w:color="auto"/>
          <w:bottom w:val="single" w:sz="4" w:space="1" w:color="auto"/>
          <w:right w:val="single" w:sz="4" w:space="4" w:color="auto"/>
        </w:pBdr>
        <w:suppressAutoHyphens w:val="0"/>
        <w:jc w:val="left"/>
        <w:rPr>
          <w:rFonts w:ascii="Menlo" w:hAnsi="Menlo" w:cs="Menlo"/>
          <w:color w:val="000000" w:themeColor="text1"/>
          <w:sz w:val="22"/>
          <w:szCs w:val="22"/>
          <w:lang w:val="es-ES_tradnl" w:eastAsia="es-ES_tradnl"/>
        </w:rPr>
      </w:pPr>
      <w:r w:rsidRPr="00F040EB">
        <w:rPr>
          <w:rFonts w:ascii="Menlo" w:hAnsi="Menlo" w:cs="Menlo"/>
          <w:color w:val="000000" w:themeColor="text1"/>
          <w:sz w:val="22"/>
          <w:szCs w:val="22"/>
          <w:lang w:val="es-ES_tradnl" w:eastAsia="es-ES_tradnl"/>
        </w:rPr>
        <w:t xml:space="preserve">                </w:t>
      </w:r>
      <w:proofErr w:type="spellStart"/>
      <w:proofErr w:type="gramStart"/>
      <w:r w:rsidRPr="00F040EB">
        <w:rPr>
          <w:rFonts w:ascii="Menlo" w:hAnsi="Menlo" w:cs="Menlo"/>
          <w:color w:val="000000" w:themeColor="text1"/>
          <w:sz w:val="22"/>
          <w:szCs w:val="22"/>
          <w:lang w:val="es-ES_tradnl" w:eastAsia="es-ES_tradnl"/>
        </w:rPr>
        <w:t>print</w:t>
      </w:r>
      <w:proofErr w:type="spellEnd"/>
      <w:r w:rsidRPr="00F040EB">
        <w:rPr>
          <w:rFonts w:ascii="Menlo" w:hAnsi="Menlo" w:cs="Menlo"/>
          <w:color w:val="000000" w:themeColor="text1"/>
          <w:sz w:val="22"/>
          <w:szCs w:val="22"/>
          <w:lang w:val="es-ES_tradnl" w:eastAsia="es-ES_tradnl"/>
        </w:rPr>
        <w:t>(</w:t>
      </w:r>
      <w:proofErr w:type="gramEnd"/>
      <w:r w:rsidRPr="00F040EB">
        <w:rPr>
          <w:rFonts w:ascii="Menlo" w:hAnsi="Menlo" w:cs="Menlo"/>
          <w:color w:val="000000" w:themeColor="text1"/>
          <w:sz w:val="22"/>
          <w:szCs w:val="22"/>
          <w:lang w:val="es-ES_tradnl" w:eastAsia="es-ES_tradnl"/>
        </w:rPr>
        <w:t xml:space="preserve">"Error! </w:t>
      </w:r>
      <w:proofErr w:type="spellStart"/>
      <w:r w:rsidRPr="00F040EB">
        <w:rPr>
          <w:rFonts w:ascii="Menlo" w:hAnsi="Menlo" w:cs="Menlo"/>
          <w:color w:val="000000" w:themeColor="text1"/>
          <w:sz w:val="22"/>
          <w:szCs w:val="22"/>
          <w:lang w:val="es-ES_tradnl" w:eastAsia="es-ES_tradnl"/>
        </w:rPr>
        <w:t>Could</w:t>
      </w:r>
      <w:proofErr w:type="spellEnd"/>
      <w:r w:rsidRPr="00F040EB">
        <w:rPr>
          <w:rFonts w:ascii="Menlo" w:hAnsi="Menlo" w:cs="Menlo"/>
          <w:color w:val="000000" w:themeColor="text1"/>
          <w:sz w:val="22"/>
          <w:szCs w:val="22"/>
          <w:lang w:val="es-ES_tradnl" w:eastAsia="es-ES_tradnl"/>
        </w:rPr>
        <w:t xml:space="preserve"> </w:t>
      </w:r>
      <w:proofErr w:type="spellStart"/>
      <w:r w:rsidRPr="00F040EB">
        <w:rPr>
          <w:rFonts w:ascii="Menlo" w:hAnsi="Menlo" w:cs="Menlo"/>
          <w:color w:val="000000" w:themeColor="text1"/>
          <w:sz w:val="22"/>
          <w:szCs w:val="22"/>
          <w:lang w:val="es-ES_tradnl" w:eastAsia="es-ES_tradnl"/>
        </w:rPr>
        <w:t>not</w:t>
      </w:r>
      <w:proofErr w:type="spellEnd"/>
      <w:r w:rsidRPr="00F040EB">
        <w:rPr>
          <w:rFonts w:ascii="Menlo" w:hAnsi="Menlo" w:cs="Menlo"/>
          <w:color w:val="000000" w:themeColor="text1"/>
          <w:sz w:val="22"/>
          <w:szCs w:val="22"/>
          <w:lang w:val="es-ES_tradnl" w:eastAsia="es-ES_tradnl"/>
        </w:rPr>
        <w:t xml:space="preserve"> </w:t>
      </w:r>
      <w:proofErr w:type="spellStart"/>
      <w:r w:rsidRPr="00F040EB">
        <w:rPr>
          <w:rFonts w:ascii="Menlo" w:hAnsi="Menlo" w:cs="Menlo"/>
          <w:color w:val="000000" w:themeColor="text1"/>
          <w:sz w:val="22"/>
          <w:szCs w:val="22"/>
          <w:lang w:val="es-ES_tradnl" w:eastAsia="es-ES_tradnl"/>
        </w:rPr>
        <w:t>decode</w:t>
      </w:r>
      <w:proofErr w:type="spellEnd"/>
      <w:r w:rsidRPr="00F040EB">
        <w:rPr>
          <w:rFonts w:ascii="Menlo" w:hAnsi="Menlo" w:cs="Menlo"/>
          <w:color w:val="000000" w:themeColor="text1"/>
          <w:sz w:val="22"/>
          <w:szCs w:val="22"/>
          <w:lang w:val="es-ES_tradnl" w:eastAsia="es-ES_tradnl"/>
        </w:rPr>
        <w:t xml:space="preserve"> </w:t>
      </w:r>
      <w:proofErr w:type="spellStart"/>
      <w:r w:rsidRPr="00F040EB">
        <w:rPr>
          <w:rFonts w:ascii="Menlo" w:hAnsi="Menlo" w:cs="Menlo"/>
          <w:color w:val="000000" w:themeColor="text1"/>
          <w:sz w:val="22"/>
          <w:szCs w:val="22"/>
          <w:lang w:val="es-ES_tradnl" w:eastAsia="es-ES_tradnl"/>
        </w:rPr>
        <w:t>message</w:t>
      </w:r>
      <w:proofErr w:type="spellEnd"/>
      <w:r w:rsidRPr="00F040EB">
        <w:rPr>
          <w:rFonts w:ascii="Menlo" w:hAnsi="Menlo" w:cs="Menlo"/>
          <w:color w:val="000000" w:themeColor="text1"/>
          <w:sz w:val="22"/>
          <w:szCs w:val="22"/>
          <w:lang w:val="es-ES_tradnl" w:eastAsia="es-ES_tradnl"/>
        </w:rPr>
        <w:t xml:space="preserve"> data")</w:t>
      </w:r>
    </w:p>
    <w:p w14:paraId="0325CCB1" w14:textId="77777777" w:rsidR="00F040EB" w:rsidRPr="00F040EB" w:rsidRDefault="00F040EB" w:rsidP="00F040EB">
      <w:pPr>
        <w:pBdr>
          <w:top w:val="single" w:sz="4" w:space="1" w:color="auto"/>
          <w:left w:val="single" w:sz="4" w:space="4" w:color="auto"/>
          <w:bottom w:val="single" w:sz="4" w:space="1" w:color="auto"/>
          <w:right w:val="single" w:sz="4" w:space="4" w:color="auto"/>
        </w:pBdr>
        <w:suppressAutoHyphens w:val="0"/>
        <w:jc w:val="left"/>
        <w:rPr>
          <w:rFonts w:ascii="Menlo" w:hAnsi="Menlo" w:cs="Menlo"/>
          <w:color w:val="000000" w:themeColor="text1"/>
          <w:sz w:val="22"/>
          <w:szCs w:val="22"/>
          <w:lang w:val="es-ES_tradnl" w:eastAsia="es-ES_tradnl"/>
        </w:rPr>
      </w:pPr>
      <w:r w:rsidRPr="00F040EB">
        <w:rPr>
          <w:rFonts w:ascii="Menlo" w:hAnsi="Menlo" w:cs="Menlo"/>
          <w:color w:val="000000" w:themeColor="text1"/>
          <w:sz w:val="22"/>
          <w:szCs w:val="22"/>
          <w:lang w:val="es-ES_tradnl" w:eastAsia="es-ES_tradnl"/>
        </w:rPr>
        <w:t>            }</w:t>
      </w:r>
    </w:p>
    <w:p w14:paraId="5C2A5C12" w14:textId="77777777" w:rsidR="00F040EB" w:rsidRPr="00F040EB" w:rsidRDefault="00F040EB" w:rsidP="00F040EB">
      <w:pPr>
        <w:pBdr>
          <w:top w:val="single" w:sz="4" w:space="1" w:color="auto"/>
          <w:left w:val="single" w:sz="4" w:space="4" w:color="auto"/>
          <w:bottom w:val="single" w:sz="4" w:space="1" w:color="auto"/>
          <w:right w:val="single" w:sz="4" w:space="4" w:color="auto"/>
        </w:pBdr>
        <w:suppressAutoHyphens w:val="0"/>
        <w:jc w:val="left"/>
        <w:rPr>
          <w:rFonts w:ascii="Menlo" w:hAnsi="Menlo" w:cs="Menlo"/>
          <w:color w:val="000000" w:themeColor="text1"/>
          <w:sz w:val="22"/>
          <w:szCs w:val="22"/>
          <w:lang w:val="es-ES_tradnl" w:eastAsia="es-ES_tradnl"/>
        </w:rPr>
      </w:pPr>
      <w:r w:rsidRPr="00F040EB">
        <w:rPr>
          <w:rFonts w:ascii="Menlo" w:hAnsi="Menlo" w:cs="Menlo"/>
          <w:color w:val="000000" w:themeColor="text1"/>
          <w:sz w:val="22"/>
          <w:szCs w:val="22"/>
          <w:lang w:val="es-ES_tradnl" w:eastAsia="es-ES_tradnl"/>
        </w:rPr>
        <w:t>        })</w:t>
      </w:r>
    </w:p>
    <w:p w14:paraId="601AFA1A" w14:textId="77777777" w:rsidR="00F040EB" w:rsidRPr="00F040EB" w:rsidRDefault="00F040EB" w:rsidP="00F040EB">
      <w:pPr>
        <w:pBdr>
          <w:top w:val="single" w:sz="4" w:space="1" w:color="auto"/>
          <w:left w:val="single" w:sz="4" w:space="4" w:color="auto"/>
          <w:bottom w:val="single" w:sz="4" w:space="1" w:color="auto"/>
          <w:right w:val="single" w:sz="4" w:space="4" w:color="auto"/>
        </w:pBdr>
        <w:suppressAutoHyphens w:val="0"/>
        <w:jc w:val="left"/>
        <w:rPr>
          <w:rFonts w:ascii="Menlo" w:hAnsi="Menlo" w:cs="Menlo"/>
          <w:color w:val="000000" w:themeColor="text1"/>
          <w:sz w:val="22"/>
          <w:szCs w:val="22"/>
          <w:lang w:val="es-ES_tradnl" w:eastAsia="es-ES_tradnl"/>
        </w:rPr>
      </w:pPr>
      <w:r w:rsidRPr="00F040EB">
        <w:rPr>
          <w:rFonts w:ascii="Menlo" w:hAnsi="Menlo" w:cs="Menlo"/>
          <w:color w:val="000000" w:themeColor="text1"/>
          <w:sz w:val="22"/>
          <w:szCs w:val="22"/>
          <w:lang w:val="es-ES_tradnl" w:eastAsia="es-ES_tradnl"/>
        </w:rPr>
        <w:t>    }</w:t>
      </w:r>
    </w:p>
    <w:p w14:paraId="33F0F26D" w14:textId="77777777" w:rsidR="00F040EB" w:rsidRDefault="00F040EB" w:rsidP="00160112">
      <w:pPr>
        <w:rPr>
          <w:rFonts w:cs="Arial"/>
        </w:rPr>
      </w:pPr>
    </w:p>
    <w:p w14:paraId="6488131C" w14:textId="72DF2EC9" w:rsidR="005A25BB" w:rsidRDefault="00F040EB" w:rsidP="00160112">
      <w:pPr>
        <w:rPr>
          <w:rFonts w:cs="Arial"/>
        </w:rPr>
      </w:pPr>
      <w:r>
        <w:rPr>
          <w:rFonts w:cs="Arial"/>
        </w:rPr>
        <w:t xml:space="preserve">La clave está en </w:t>
      </w:r>
      <w:proofErr w:type="spellStart"/>
      <w:r>
        <w:rPr>
          <w:rFonts w:cs="Arial"/>
        </w:rPr>
        <w:t>messageQuery.observe</w:t>
      </w:r>
      <w:proofErr w:type="spellEnd"/>
      <w:proofErr w:type="gramStart"/>
      <w:r>
        <w:rPr>
          <w:rFonts w:cs="Arial"/>
        </w:rPr>
        <w:t>(.</w:t>
      </w:r>
      <w:proofErr w:type="spellStart"/>
      <w:r>
        <w:rPr>
          <w:rFonts w:cs="Arial"/>
        </w:rPr>
        <w:t>childAdded</w:t>
      </w:r>
      <w:proofErr w:type="spellEnd"/>
      <w:proofErr w:type="gramEnd"/>
      <w:r>
        <w:rPr>
          <w:rFonts w:cs="Arial"/>
        </w:rPr>
        <w:t>…)</w:t>
      </w:r>
      <w:r w:rsidR="005A25BB">
        <w:rPr>
          <w:rFonts w:cs="Arial"/>
        </w:rPr>
        <w:t>, que se ejecutará siempre que un elemento hijo se añada a la clave “</w:t>
      </w:r>
      <w:proofErr w:type="spellStart"/>
      <w:r w:rsidR="005A25BB">
        <w:rPr>
          <w:rFonts w:cs="Arial"/>
        </w:rPr>
        <w:t>messages</w:t>
      </w:r>
      <w:proofErr w:type="spellEnd"/>
      <w:r w:rsidR="005A25BB">
        <w:rPr>
          <w:rFonts w:cs="Arial"/>
        </w:rPr>
        <w:t xml:space="preserve">” de nuestro chat en la base de datos de </w:t>
      </w:r>
      <w:proofErr w:type="spellStart"/>
      <w:r w:rsidR="005A25BB">
        <w:rPr>
          <w:rFonts w:cs="Arial"/>
        </w:rPr>
        <w:t>Firebase</w:t>
      </w:r>
      <w:proofErr w:type="spellEnd"/>
      <w:r w:rsidR="005A25BB">
        <w:rPr>
          <w:rFonts w:cs="Arial"/>
        </w:rPr>
        <w:t>.</w:t>
      </w:r>
    </w:p>
    <w:p w14:paraId="7712D97D" w14:textId="77777777" w:rsidR="007F5F65" w:rsidRDefault="007F5F65" w:rsidP="00160112">
      <w:pPr>
        <w:rPr>
          <w:rFonts w:cs="Arial"/>
        </w:rPr>
      </w:pPr>
    </w:p>
    <w:p w14:paraId="292E9602" w14:textId="2A0B0C4A" w:rsidR="007F5F65" w:rsidRDefault="007F5F65" w:rsidP="00160112">
      <w:pPr>
        <w:rPr>
          <w:rFonts w:cs="Arial"/>
        </w:rPr>
      </w:pPr>
      <w:r>
        <w:rPr>
          <w:rFonts w:cs="Arial"/>
        </w:rPr>
        <w:t xml:space="preserve">Por último, comentar que al ser un </w:t>
      </w:r>
      <w:proofErr w:type="spellStart"/>
      <w:r>
        <w:rPr>
          <w:rFonts w:cs="Arial"/>
        </w:rPr>
        <w:t>ViewController</w:t>
      </w:r>
      <w:proofErr w:type="spellEnd"/>
      <w:r>
        <w:rPr>
          <w:rFonts w:cs="Arial"/>
        </w:rPr>
        <w:t xml:space="preserve"> de un tercero, la interfaz gráfica requiere ser adaptada a la nuestra desde código, donde se ha cambiado el fondo, se han eliminado botones no necesarios en esta aplicación, y otros cambios para adecuar el diseño al resto de la aplicación.</w:t>
      </w:r>
    </w:p>
    <w:p w14:paraId="46CC4B84" w14:textId="77777777" w:rsidR="00071EB8" w:rsidRDefault="00071EB8" w:rsidP="00160112">
      <w:pPr>
        <w:rPr>
          <w:rFonts w:cs="Arial"/>
        </w:rPr>
      </w:pPr>
    </w:p>
    <w:p w14:paraId="2A6A17AC" w14:textId="589BB985" w:rsidR="00071EB8" w:rsidRPr="00071EB8" w:rsidRDefault="00071EB8" w:rsidP="00160112">
      <w:pPr>
        <w:rPr>
          <w:rFonts w:cs="Arial"/>
          <w:b/>
        </w:rPr>
      </w:pPr>
      <w:r w:rsidRPr="00071EB8">
        <w:rPr>
          <w:rFonts w:cs="Arial"/>
          <w:b/>
        </w:rPr>
        <w:t xml:space="preserve">3.1.3 Notificaciones </w:t>
      </w:r>
      <w:proofErr w:type="spellStart"/>
      <w:r w:rsidRPr="00071EB8">
        <w:rPr>
          <w:rFonts w:cs="Arial"/>
          <w:b/>
        </w:rPr>
        <w:t>Push</w:t>
      </w:r>
      <w:proofErr w:type="spellEnd"/>
      <w:r w:rsidRPr="00071EB8">
        <w:rPr>
          <w:rFonts w:cs="Arial"/>
          <w:b/>
        </w:rPr>
        <w:t xml:space="preserve"> iOS mediante </w:t>
      </w:r>
      <w:proofErr w:type="spellStart"/>
      <w:r w:rsidRPr="00071EB8">
        <w:rPr>
          <w:rFonts w:cs="Arial"/>
          <w:b/>
        </w:rPr>
        <w:t>Firebase</w:t>
      </w:r>
      <w:proofErr w:type="spellEnd"/>
    </w:p>
    <w:p w14:paraId="0F2A048F" w14:textId="77777777" w:rsidR="00071EB8" w:rsidRDefault="00071EB8" w:rsidP="00160112">
      <w:pPr>
        <w:rPr>
          <w:rFonts w:ascii="Consolas" w:hAnsi="Consolas"/>
        </w:rPr>
      </w:pPr>
    </w:p>
    <w:p w14:paraId="04E34BC0" w14:textId="79C5F316" w:rsidR="007F5F65" w:rsidRPr="007F5F65" w:rsidRDefault="007F5F65" w:rsidP="00160112">
      <w:pPr>
        <w:rPr>
          <w:rFonts w:cs="Arial"/>
        </w:rPr>
      </w:pPr>
      <w:r w:rsidRPr="007F5F65">
        <w:rPr>
          <w:rFonts w:cs="Arial"/>
        </w:rPr>
        <w:t xml:space="preserve">La parte más costosa a nivel de implementación ha sido sin duda el uso de las notificaciones </w:t>
      </w:r>
      <w:proofErr w:type="spellStart"/>
      <w:r w:rsidRPr="007F5F65">
        <w:rPr>
          <w:rFonts w:cs="Arial"/>
        </w:rPr>
        <w:t>push</w:t>
      </w:r>
      <w:proofErr w:type="spellEnd"/>
      <w:r w:rsidRPr="007F5F65">
        <w:rPr>
          <w:rFonts w:cs="Arial"/>
        </w:rPr>
        <w:t>.</w:t>
      </w:r>
    </w:p>
    <w:p w14:paraId="3A0B8F13" w14:textId="77777777" w:rsidR="007F5F65" w:rsidRPr="007F5F65" w:rsidRDefault="007F5F65" w:rsidP="00160112">
      <w:pPr>
        <w:rPr>
          <w:rFonts w:cs="Arial"/>
        </w:rPr>
      </w:pPr>
    </w:p>
    <w:p w14:paraId="687C9DF2" w14:textId="25BDE4C9" w:rsidR="007F5F65" w:rsidRPr="007F5F65" w:rsidRDefault="007F5F65" w:rsidP="00160112">
      <w:pPr>
        <w:rPr>
          <w:rFonts w:cs="Arial"/>
        </w:rPr>
      </w:pPr>
      <w:r w:rsidRPr="007F5F65">
        <w:rPr>
          <w:rFonts w:cs="Arial"/>
        </w:rPr>
        <w:t xml:space="preserve">En primer lugar, es requerido registrarse como desarrollador iOS en la web de Apple </w:t>
      </w:r>
      <w:proofErr w:type="spellStart"/>
      <w:r w:rsidRPr="007F5F65">
        <w:rPr>
          <w:rFonts w:cs="Arial"/>
        </w:rPr>
        <w:t>Developers</w:t>
      </w:r>
      <w:proofErr w:type="spellEnd"/>
      <w:r w:rsidRPr="007F5F65">
        <w:rPr>
          <w:rFonts w:cs="Arial"/>
        </w:rPr>
        <w:t xml:space="preserve"> [11] mediante el previo pago de aproximadamente 100 euros.</w:t>
      </w:r>
    </w:p>
    <w:p w14:paraId="6EB25339" w14:textId="77777777" w:rsidR="007F5F65" w:rsidRDefault="007F5F65" w:rsidP="00160112">
      <w:pPr>
        <w:rPr>
          <w:rFonts w:ascii="Consolas" w:hAnsi="Consolas"/>
        </w:rPr>
      </w:pPr>
    </w:p>
    <w:p w14:paraId="4A2F9270" w14:textId="718EF991" w:rsidR="007F5F65" w:rsidRDefault="007F5F65" w:rsidP="00160112">
      <w:pPr>
        <w:rPr>
          <w:rFonts w:ascii="Consolas" w:hAnsi="Consolas"/>
        </w:rPr>
      </w:pPr>
      <w:r>
        <w:rPr>
          <w:rFonts w:ascii="Consolas" w:hAnsi="Consolas"/>
          <w:noProof/>
          <w:lang w:val="es-ES_tradnl" w:eastAsia="es-ES_tradnl"/>
        </w:rPr>
        <w:lastRenderedPageBreak/>
        <w:drawing>
          <wp:inline distT="0" distB="0" distL="0" distR="0" wp14:anchorId="29F4679C" wp14:editId="37CDE9CC">
            <wp:extent cx="5403215" cy="3375025"/>
            <wp:effectExtent l="0" t="0" r="6985" b="3175"/>
            <wp:docPr id="28" name="Imagen 28" descr="../../../Desktop/Captura%20de%20pantalla%202017-06-12%20a%20las%20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a%20de%20pantalla%202017-06-12%20a%20las%2023.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3215" cy="3375025"/>
                    </a:xfrm>
                    <a:prstGeom prst="rect">
                      <a:avLst/>
                    </a:prstGeom>
                    <a:noFill/>
                    <a:ln>
                      <a:noFill/>
                    </a:ln>
                  </pic:spPr>
                </pic:pic>
              </a:graphicData>
            </a:graphic>
          </wp:inline>
        </w:drawing>
      </w:r>
    </w:p>
    <w:p w14:paraId="00FEC898" w14:textId="77777777" w:rsidR="007F5F65" w:rsidRPr="007F5F65" w:rsidRDefault="007F5F65" w:rsidP="00160112">
      <w:pPr>
        <w:rPr>
          <w:rFonts w:cs="Arial"/>
        </w:rPr>
      </w:pPr>
    </w:p>
    <w:p w14:paraId="1EDDC890" w14:textId="7FDA5240" w:rsidR="007F5F65" w:rsidRDefault="007F5F65" w:rsidP="00160112">
      <w:pPr>
        <w:rPr>
          <w:rFonts w:cs="Arial"/>
        </w:rPr>
      </w:pPr>
      <w:r>
        <w:rPr>
          <w:rFonts w:cs="Arial"/>
        </w:rPr>
        <w:t xml:space="preserve">Después de completar el registro como desarrollador de Apple, se requiere crear un certificado de desarrollador iOS (para poder utilizarlo en dispositivos) y otro para notificaciones </w:t>
      </w:r>
      <w:proofErr w:type="spellStart"/>
      <w:r>
        <w:rPr>
          <w:rFonts w:cs="Arial"/>
        </w:rPr>
        <w:t>push</w:t>
      </w:r>
      <w:proofErr w:type="spellEnd"/>
      <w:r>
        <w:rPr>
          <w:rFonts w:cs="Arial"/>
        </w:rPr>
        <w:t xml:space="preserve"> de iOS.</w:t>
      </w:r>
    </w:p>
    <w:p w14:paraId="0E836216" w14:textId="77777777" w:rsidR="007F5F65" w:rsidRDefault="007F5F65" w:rsidP="00160112">
      <w:pPr>
        <w:rPr>
          <w:rFonts w:cs="Arial"/>
        </w:rPr>
      </w:pPr>
    </w:p>
    <w:p w14:paraId="61569904" w14:textId="69691869" w:rsidR="007F5F65" w:rsidRPr="007F5F65" w:rsidRDefault="007F5F65" w:rsidP="007F5F65">
      <w:pPr>
        <w:jc w:val="center"/>
        <w:rPr>
          <w:rFonts w:cs="Arial"/>
        </w:rPr>
      </w:pPr>
      <w:r>
        <w:rPr>
          <w:rFonts w:cs="Arial"/>
          <w:noProof/>
          <w:lang w:val="es-ES_tradnl" w:eastAsia="es-ES_tradnl"/>
        </w:rPr>
        <w:drawing>
          <wp:inline distT="0" distB="0" distL="0" distR="0" wp14:anchorId="4CAAB64E" wp14:editId="41D026B0">
            <wp:extent cx="5403215" cy="2610485"/>
            <wp:effectExtent l="0" t="0" r="6985" b="5715"/>
            <wp:docPr id="30" name="Imagen 30" descr="../../../Desktop/Captura%20de%20pantalla%202017-06-12%20a%20las%20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Captura%20de%20pantalla%202017-06-12%20a%20las%2023.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3215" cy="2610485"/>
                    </a:xfrm>
                    <a:prstGeom prst="rect">
                      <a:avLst/>
                    </a:prstGeom>
                    <a:noFill/>
                    <a:ln>
                      <a:noFill/>
                    </a:ln>
                  </pic:spPr>
                </pic:pic>
              </a:graphicData>
            </a:graphic>
          </wp:inline>
        </w:drawing>
      </w:r>
    </w:p>
    <w:p w14:paraId="2C01D7D5" w14:textId="77777777" w:rsidR="007F5F65" w:rsidRDefault="007F5F65" w:rsidP="00160112">
      <w:pPr>
        <w:rPr>
          <w:rFonts w:ascii="Consolas" w:hAnsi="Consolas"/>
        </w:rPr>
      </w:pPr>
    </w:p>
    <w:p w14:paraId="27825EE1" w14:textId="379AF14E" w:rsidR="00774B47" w:rsidRDefault="00774B47" w:rsidP="00160112">
      <w:pPr>
        <w:rPr>
          <w:rFonts w:cs="Arial"/>
        </w:rPr>
      </w:pPr>
      <w:r>
        <w:rPr>
          <w:rFonts w:cs="Arial"/>
        </w:rPr>
        <w:t xml:space="preserve">Ambos certificados han de estar instalados en el Administrador de Llaveros de nuestro Mac para habilitar las notificaciones. Además, el certificado de desarrollador de iPhone debe estar </w:t>
      </w:r>
      <w:proofErr w:type="spellStart"/>
      <w:r>
        <w:rPr>
          <w:rFonts w:cs="Arial"/>
        </w:rPr>
        <w:t>incluído</w:t>
      </w:r>
      <w:proofErr w:type="spellEnd"/>
      <w:r>
        <w:rPr>
          <w:rFonts w:cs="Arial"/>
        </w:rPr>
        <w:t xml:space="preserve"> en el proyecto de </w:t>
      </w:r>
      <w:proofErr w:type="spellStart"/>
      <w:r>
        <w:rPr>
          <w:rFonts w:cs="Arial"/>
        </w:rPr>
        <w:t>Xcode</w:t>
      </w:r>
      <w:proofErr w:type="spellEnd"/>
      <w:r>
        <w:rPr>
          <w:rFonts w:cs="Arial"/>
        </w:rPr>
        <w:t xml:space="preserve"> en </w:t>
      </w:r>
      <w:r w:rsidRPr="00774B47">
        <w:rPr>
          <w:rFonts w:cs="Arial"/>
          <w:b/>
        </w:rPr>
        <w:t xml:space="preserve">Proyecto &gt; General &gt; </w:t>
      </w:r>
      <w:proofErr w:type="spellStart"/>
      <w:r w:rsidRPr="00774B47">
        <w:rPr>
          <w:rFonts w:cs="Arial"/>
          <w:b/>
        </w:rPr>
        <w:t>Signing</w:t>
      </w:r>
      <w:proofErr w:type="spellEnd"/>
      <w:r w:rsidRPr="00774B47">
        <w:rPr>
          <w:rFonts w:cs="Arial"/>
          <w:b/>
        </w:rPr>
        <w:t>.</w:t>
      </w:r>
    </w:p>
    <w:p w14:paraId="27B721DD" w14:textId="77777777" w:rsidR="00774B47" w:rsidRDefault="00774B47" w:rsidP="00160112">
      <w:pPr>
        <w:rPr>
          <w:rFonts w:cs="Arial"/>
        </w:rPr>
      </w:pPr>
    </w:p>
    <w:p w14:paraId="4E2804E4" w14:textId="5C0B49BF" w:rsidR="00774B47" w:rsidRDefault="00774B47" w:rsidP="00160112">
      <w:pPr>
        <w:rPr>
          <w:rFonts w:cs="Arial"/>
        </w:rPr>
      </w:pPr>
      <w:r>
        <w:rPr>
          <w:rFonts w:cs="Arial"/>
          <w:noProof/>
          <w:lang w:val="es-ES_tradnl" w:eastAsia="es-ES_tradnl"/>
        </w:rPr>
        <w:lastRenderedPageBreak/>
        <w:drawing>
          <wp:inline distT="0" distB="0" distL="0" distR="0" wp14:anchorId="5CE10AE2" wp14:editId="6895F600">
            <wp:extent cx="5403215" cy="1845310"/>
            <wp:effectExtent l="0" t="0" r="6985" b="8890"/>
            <wp:docPr id="32" name="Imagen 32" descr="../../../Desktop/Captura%20de%20pantalla%202017-06-12%20a%20las%20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Captura%20de%20pantalla%202017-06-12%20a%20las%2023.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3215" cy="1845310"/>
                    </a:xfrm>
                    <a:prstGeom prst="rect">
                      <a:avLst/>
                    </a:prstGeom>
                    <a:noFill/>
                    <a:ln>
                      <a:noFill/>
                    </a:ln>
                  </pic:spPr>
                </pic:pic>
              </a:graphicData>
            </a:graphic>
          </wp:inline>
        </w:drawing>
      </w:r>
    </w:p>
    <w:p w14:paraId="381905DF" w14:textId="77777777" w:rsidR="00774B47" w:rsidRDefault="00774B47" w:rsidP="00160112">
      <w:pPr>
        <w:rPr>
          <w:rFonts w:cs="Arial"/>
        </w:rPr>
      </w:pPr>
    </w:p>
    <w:p w14:paraId="055C9129" w14:textId="6BA87718" w:rsidR="00774B47" w:rsidRDefault="00774B47" w:rsidP="00160112">
      <w:pPr>
        <w:rPr>
          <w:rFonts w:cs="Arial"/>
        </w:rPr>
      </w:pPr>
      <w:r>
        <w:rPr>
          <w:rFonts w:cs="Arial"/>
        </w:rPr>
        <w:t xml:space="preserve">En la sección </w:t>
      </w:r>
      <w:proofErr w:type="spellStart"/>
      <w:r w:rsidRPr="00774B47">
        <w:rPr>
          <w:rFonts w:cs="Arial"/>
          <w:b/>
        </w:rPr>
        <w:t>Capabilities</w:t>
      </w:r>
      <w:proofErr w:type="spellEnd"/>
      <w:r>
        <w:rPr>
          <w:rFonts w:cs="Arial"/>
        </w:rPr>
        <w:t xml:space="preserve"> del Proyecto, es necesario habilitar las notificaciones </w:t>
      </w:r>
      <w:proofErr w:type="spellStart"/>
      <w:r>
        <w:rPr>
          <w:rFonts w:cs="Arial"/>
        </w:rPr>
        <w:t>Push</w:t>
      </w:r>
      <w:proofErr w:type="spellEnd"/>
      <w:r>
        <w:rPr>
          <w:rFonts w:cs="Arial"/>
        </w:rPr>
        <w:t>.</w:t>
      </w:r>
    </w:p>
    <w:p w14:paraId="735B01AF" w14:textId="77777777" w:rsidR="00774B47" w:rsidRDefault="00774B47" w:rsidP="00160112">
      <w:pPr>
        <w:rPr>
          <w:rFonts w:cs="Arial"/>
        </w:rPr>
      </w:pPr>
    </w:p>
    <w:p w14:paraId="4F7EA96A" w14:textId="4913E217" w:rsidR="00774B47" w:rsidRPr="00774B47" w:rsidRDefault="00774B47" w:rsidP="00160112">
      <w:pPr>
        <w:rPr>
          <w:rFonts w:cs="Arial"/>
        </w:rPr>
      </w:pPr>
      <w:r>
        <w:rPr>
          <w:rFonts w:cs="Arial"/>
          <w:noProof/>
          <w:lang w:val="es-ES_tradnl" w:eastAsia="es-ES_tradnl"/>
        </w:rPr>
        <w:drawing>
          <wp:inline distT="0" distB="0" distL="0" distR="0" wp14:anchorId="3F4AC6BE" wp14:editId="197F70B7">
            <wp:extent cx="5386705" cy="1729105"/>
            <wp:effectExtent l="0" t="0" r="0" b="0"/>
            <wp:docPr id="31" name="Imagen 31" descr="../../../Desktop/Captura%20de%20pantalla%202017-06-12%20a%20las%20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Captura%20de%20pantalla%202017-06-12%20a%20las%2023.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86705" cy="1729105"/>
                    </a:xfrm>
                    <a:prstGeom prst="rect">
                      <a:avLst/>
                    </a:prstGeom>
                    <a:noFill/>
                    <a:ln>
                      <a:noFill/>
                    </a:ln>
                  </pic:spPr>
                </pic:pic>
              </a:graphicData>
            </a:graphic>
          </wp:inline>
        </w:drawing>
      </w:r>
    </w:p>
    <w:p w14:paraId="36A264C5" w14:textId="77777777" w:rsidR="00774B47" w:rsidRDefault="00774B47" w:rsidP="00160112">
      <w:pPr>
        <w:rPr>
          <w:rFonts w:ascii="Consolas" w:hAnsi="Consolas"/>
        </w:rPr>
      </w:pPr>
    </w:p>
    <w:p w14:paraId="38EDB427" w14:textId="4FED499C" w:rsidR="00774B47" w:rsidRPr="00FF2A97" w:rsidRDefault="00774B47" w:rsidP="00160112">
      <w:pPr>
        <w:rPr>
          <w:rFonts w:cs="Arial"/>
        </w:rPr>
      </w:pPr>
      <w:r w:rsidRPr="00FF2A97">
        <w:rPr>
          <w:rFonts w:cs="Arial"/>
        </w:rPr>
        <w:t xml:space="preserve">Por último, es necesario subir el certificado para uso de notificaciones </w:t>
      </w:r>
      <w:proofErr w:type="spellStart"/>
      <w:r w:rsidRPr="00FF2A97">
        <w:rPr>
          <w:rFonts w:cs="Arial"/>
        </w:rPr>
        <w:t>Push</w:t>
      </w:r>
      <w:proofErr w:type="spellEnd"/>
      <w:r w:rsidRPr="00FF2A97">
        <w:rPr>
          <w:rFonts w:cs="Arial"/>
        </w:rPr>
        <w:t xml:space="preserve"> a </w:t>
      </w:r>
      <w:proofErr w:type="spellStart"/>
      <w:r w:rsidRPr="00FF2A97">
        <w:rPr>
          <w:rFonts w:cs="Arial"/>
        </w:rPr>
        <w:t>Firebase</w:t>
      </w:r>
      <w:proofErr w:type="spellEnd"/>
      <w:r w:rsidR="00FF2A97" w:rsidRPr="00FF2A97">
        <w:rPr>
          <w:rFonts w:cs="Arial"/>
        </w:rPr>
        <w:t xml:space="preserve"> desde la Configuración del proyecto, en la sección “Mensajería en la Nube”</w:t>
      </w:r>
    </w:p>
    <w:p w14:paraId="1F211B8F" w14:textId="77777777" w:rsidR="00FF2A97" w:rsidRDefault="00FF2A97" w:rsidP="00160112">
      <w:pPr>
        <w:rPr>
          <w:rFonts w:ascii="Consolas" w:hAnsi="Consolas"/>
        </w:rPr>
      </w:pPr>
    </w:p>
    <w:p w14:paraId="542AF645" w14:textId="0C8428E0" w:rsidR="00FF2A97" w:rsidRDefault="00FF2A97" w:rsidP="00160112">
      <w:pPr>
        <w:rPr>
          <w:rFonts w:ascii="Consolas" w:hAnsi="Consolas"/>
        </w:rPr>
      </w:pPr>
      <w:r>
        <w:rPr>
          <w:rFonts w:ascii="Consolas" w:hAnsi="Consolas"/>
          <w:noProof/>
          <w:lang w:val="es-ES_tradnl" w:eastAsia="es-ES_tradnl"/>
        </w:rPr>
        <w:drawing>
          <wp:inline distT="0" distB="0" distL="0" distR="0" wp14:anchorId="3AD30EEE" wp14:editId="4D1DD513">
            <wp:extent cx="5403215" cy="1812290"/>
            <wp:effectExtent l="0" t="0" r="6985" b="0"/>
            <wp:docPr id="33" name="Imagen 33" descr="../../../Desktop/Captura%20de%20pantalla%202017-06-12%20a%20las%20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Captura%20de%20pantalla%202017-06-12%20a%20las%2023.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3215" cy="1812290"/>
                    </a:xfrm>
                    <a:prstGeom prst="rect">
                      <a:avLst/>
                    </a:prstGeom>
                    <a:noFill/>
                    <a:ln>
                      <a:noFill/>
                    </a:ln>
                  </pic:spPr>
                </pic:pic>
              </a:graphicData>
            </a:graphic>
          </wp:inline>
        </w:drawing>
      </w:r>
    </w:p>
    <w:p w14:paraId="12250D52" w14:textId="77777777" w:rsidR="00774B47" w:rsidRDefault="00774B47" w:rsidP="00160112">
      <w:pPr>
        <w:rPr>
          <w:rFonts w:ascii="Consolas" w:hAnsi="Consolas"/>
        </w:rPr>
      </w:pPr>
    </w:p>
    <w:p w14:paraId="5C7CB149" w14:textId="4315C9C2" w:rsidR="00A42CE7" w:rsidRPr="00A42CE7" w:rsidRDefault="00A42CE7" w:rsidP="00A42CE7">
      <w:pPr>
        <w:suppressAutoHyphens w:val="0"/>
        <w:jc w:val="left"/>
        <w:rPr>
          <w:rFonts w:cs="Arial"/>
          <w:color w:val="000000"/>
          <w:sz w:val="17"/>
          <w:szCs w:val="17"/>
          <w:lang w:val="es-ES_tradnl" w:eastAsia="es-ES_tradnl"/>
        </w:rPr>
      </w:pPr>
      <w:r w:rsidRPr="00A42CE7">
        <w:rPr>
          <w:rFonts w:cs="Arial"/>
          <w:color w:val="000000"/>
          <w:sz w:val="17"/>
          <w:szCs w:val="17"/>
          <w:lang w:val="es-ES_tradnl" w:eastAsia="es-ES_tradnl"/>
        </w:rPr>
        <w:t xml:space="preserve">Para hacer uso de las notificaciones </w:t>
      </w:r>
      <w:proofErr w:type="spellStart"/>
      <w:r w:rsidRPr="00A42CE7">
        <w:rPr>
          <w:rFonts w:cs="Arial"/>
          <w:color w:val="000000"/>
          <w:sz w:val="17"/>
          <w:szCs w:val="17"/>
          <w:lang w:val="es-ES_tradnl" w:eastAsia="es-ES_tradnl"/>
        </w:rPr>
        <w:t>Push</w:t>
      </w:r>
      <w:proofErr w:type="spellEnd"/>
      <w:r w:rsidRPr="00A42CE7">
        <w:rPr>
          <w:rFonts w:cs="Arial"/>
          <w:color w:val="000000"/>
          <w:sz w:val="17"/>
          <w:szCs w:val="17"/>
          <w:lang w:val="es-ES_tradnl" w:eastAsia="es-ES_tradnl"/>
        </w:rPr>
        <w:t xml:space="preserve"> es necesario añadir al </w:t>
      </w:r>
      <w:proofErr w:type="spellStart"/>
      <w:r w:rsidRPr="00A42CE7">
        <w:rPr>
          <w:rFonts w:cs="Arial"/>
          <w:color w:val="000000"/>
          <w:sz w:val="17"/>
          <w:szCs w:val="17"/>
          <w:lang w:val="es-ES_tradnl" w:eastAsia="es-ES_tradnl"/>
        </w:rPr>
        <w:t>AppDelegate</w:t>
      </w:r>
      <w:proofErr w:type="spellEnd"/>
      <w:r w:rsidRPr="00A42CE7">
        <w:rPr>
          <w:rFonts w:cs="Arial"/>
          <w:color w:val="000000"/>
          <w:sz w:val="17"/>
          <w:szCs w:val="17"/>
          <w:lang w:val="es-ES_tradnl" w:eastAsia="es-ES_tradnl"/>
        </w:rPr>
        <w:t xml:space="preserve"> del proyecto funciones y líneas de código a funciones ya implementadas para habilitar las mismas. </w:t>
      </w:r>
    </w:p>
    <w:p w14:paraId="4BA2E41B" w14:textId="77777777" w:rsidR="00A42CE7" w:rsidRPr="00A42CE7" w:rsidRDefault="00A42CE7" w:rsidP="00A42CE7">
      <w:pPr>
        <w:suppressAutoHyphens w:val="0"/>
        <w:jc w:val="left"/>
        <w:rPr>
          <w:rFonts w:cs="Arial"/>
          <w:color w:val="000000"/>
          <w:sz w:val="17"/>
          <w:szCs w:val="17"/>
          <w:lang w:val="es-ES_tradnl" w:eastAsia="es-ES_tradnl"/>
        </w:rPr>
      </w:pPr>
    </w:p>
    <w:p w14:paraId="35E9EB2C" w14:textId="1E89EED9" w:rsidR="00A42CE7" w:rsidRPr="00A42CE7" w:rsidRDefault="00A42CE7" w:rsidP="00A42CE7">
      <w:pPr>
        <w:suppressAutoHyphens w:val="0"/>
        <w:jc w:val="left"/>
        <w:rPr>
          <w:rFonts w:cs="Arial"/>
          <w:color w:val="000000"/>
          <w:sz w:val="17"/>
          <w:szCs w:val="17"/>
          <w:lang w:val="es-ES_tradnl" w:eastAsia="es-ES_tradnl"/>
        </w:rPr>
      </w:pPr>
      <w:r w:rsidRPr="00A42CE7">
        <w:rPr>
          <w:rFonts w:cs="Arial"/>
          <w:color w:val="000000"/>
          <w:sz w:val="17"/>
          <w:szCs w:val="17"/>
          <w:lang w:val="es-ES_tradnl" w:eastAsia="es-ES_tradnl"/>
        </w:rPr>
        <w:t xml:space="preserve">En primer lugar, en la función </w:t>
      </w:r>
      <w:proofErr w:type="spellStart"/>
      <w:r w:rsidRPr="00A42CE7">
        <w:rPr>
          <w:rFonts w:cs="Arial"/>
          <w:color w:val="000000"/>
          <w:sz w:val="17"/>
          <w:szCs w:val="17"/>
          <w:lang w:val="es-ES_tradnl" w:eastAsia="es-ES_tradnl"/>
        </w:rPr>
        <w:t>didFinishLaunchingWithOptions</w:t>
      </w:r>
      <w:proofErr w:type="spellEnd"/>
      <w:r w:rsidRPr="00A42CE7">
        <w:rPr>
          <w:rFonts w:cs="Arial"/>
          <w:color w:val="000000"/>
          <w:sz w:val="17"/>
          <w:szCs w:val="17"/>
          <w:lang w:val="es-ES_tradnl" w:eastAsia="es-ES_tradnl"/>
        </w:rPr>
        <w:t xml:space="preserve"> es necesario añadir el siguiente código para habilitar las notificaciones, diferenciando si nos encontramos en iOS 10 o una versión anterior, donde las notificaciones funcionaban de otra manera.</w:t>
      </w:r>
    </w:p>
    <w:p w14:paraId="36AA1809" w14:textId="77777777" w:rsidR="00A42CE7" w:rsidRDefault="00A42CE7" w:rsidP="00A42CE7">
      <w:pPr>
        <w:suppressAutoHyphens w:val="0"/>
        <w:jc w:val="left"/>
        <w:rPr>
          <w:rFonts w:ascii="Menlo" w:hAnsi="Menlo" w:cs="Menlo"/>
          <w:color w:val="000000"/>
          <w:sz w:val="17"/>
          <w:szCs w:val="17"/>
          <w:lang w:val="es-ES_tradnl" w:eastAsia="es-ES_tradnl"/>
        </w:rPr>
      </w:pPr>
    </w:p>
    <w:p w14:paraId="08EF32D3" w14:textId="77777777" w:rsidR="00A42CE7" w:rsidRPr="00A42CE7" w:rsidRDefault="00A42CE7" w:rsidP="00A42CE7">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A42CE7">
        <w:rPr>
          <w:rFonts w:ascii="Menlo" w:hAnsi="Menlo" w:cs="Menlo"/>
          <w:color w:val="000000"/>
          <w:sz w:val="17"/>
          <w:szCs w:val="17"/>
          <w:lang w:val="es-ES_tradnl" w:eastAsia="es-ES_tradnl"/>
        </w:rPr>
        <w:t> </w:t>
      </w:r>
      <w:proofErr w:type="spellStart"/>
      <w:r w:rsidRPr="00A42CE7">
        <w:rPr>
          <w:rFonts w:ascii="Consolas" w:hAnsi="Consolas" w:cs="Menlo"/>
          <w:color w:val="000000" w:themeColor="text1"/>
          <w:sz w:val="22"/>
          <w:szCs w:val="22"/>
          <w:lang w:val="es-ES_tradnl" w:eastAsia="es-ES_tradnl"/>
        </w:rPr>
        <w:t>func</w:t>
      </w:r>
      <w:proofErr w:type="spellEnd"/>
      <w:r w:rsidRPr="00A42CE7">
        <w:rPr>
          <w:rFonts w:ascii="Consolas" w:hAnsi="Consolas" w:cs="Menlo"/>
          <w:color w:val="000000" w:themeColor="text1"/>
          <w:sz w:val="22"/>
          <w:szCs w:val="22"/>
          <w:lang w:val="es-ES_tradnl" w:eastAsia="es-ES_tradnl"/>
        </w:rPr>
        <w:t xml:space="preserve"> </w:t>
      </w:r>
      <w:proofErr w:type="spellStart"/>
      <w:proofErr w:type="gramStart"/>
      <w:r w:rsidRPr="00A42CE7">
        <w:rPr>
          <w:rFonts w:ascii="Consolas" w:hAnsi="Consolas" w:cs="Menlo"/>
          <w:color w:val="000000" w:themeColor="text1"/>
          <w:sz w:val="22"/>
          <w:szCs w:val="22"/>
          <w:lang w:val="es-ES_tradnl" w:eastAsia="es-ES_tradnl"/>
        </w:rPr>
        <w:t>application</w:t>
      </w:r>
      <w:proofErr w:type="spellEnd"/>
      <w:r w:rsidRPr="00A42CE7">
        <w:rPr>
          <w:rFonts w:ascii="Consolas" w:hAnsi="Consolas" w:cs="Menlo"/>
          <w:color w:val="000000" w:themeColor="text1"/>
          <w:sz w:val="22"/>
          <w:szCs w:val="22"/>
          <w:lang w:val="es-ES_tradnl" w:eastAsia="es-ES_tradnl"/>
        </w:rPr>
        <w:t>(</w:t>
      </w:r>
      <w:proofErr w:type="gramEnd"/>
      <w:r w:rsidRPr="00A42CE7">
        <w:rPr>
          <w:rFonts w:ascii="Consolas" w:hAnsi="Consolas" w:cs="Menlo"/>
          <w:color w:val="000000" w:themeColor="text1"/>
          <w:sz w:val="22"/>
          <w:szCs w:val="22"/>
          <w:lang w:val="es-ES_tradnl" w:eastAsia="es-ES_tradnl"/>
        </w:rPr>
        <w:t xml:space="preserve">_ </w:t>
      </w:r>
      <w:proofErr w:type="spellStart"/>
      <w:r w:rsidRPr="00A42CE7">
        <w:rPr>
          <w:rFonts w:ascii="Consolas" w:hAnsi="Consolas" w:cs="Menlo"/>
          <w:color w:val="000000" w:themeColor="text1"/>
          <w:sz w:val="22"/>
          <w:szCs w:val="22"/>
          <w:lang w:val="es-ES_tradnl" w:eastAsia="es-ES_tradnl"/>
        </w:rPr>
        <w:t>application</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UIApplication</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didFinishLaunchingWithOptions</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launchOptions</w:t>
      </w:r>
      <w:proofErr w:type="spellEnd"/>
      <w:r w:rsidRPr="00A42CE7">
        <w:rPr>
          <w:rFonts w:ascii="Consolas" w:hAnsi="Consolas" w:cs="Menlo"/>
          <w:color w:val="000000" w:themeColor="text1"/>
          <w:sz w:val="22"/>
          <w:szCs w:val="22"/>
          <w:lang w:val="es-ES_tradnl" w:eastAsia="es-ES_tradnl"/>
        </w:rPr>
        <w:t>: [</w:t>
      </w:r>
      <w:proofErr w:type="spellStart"/>
      <w:r w:rsidRPr="00A42CE7">
        <w:rPr>
          <w:rFonts w:ascii="Consolas" w:hAnsi="Consolas" w:cs="Menlo"/>
          <w:color w:val="000000" w:themeColor="text1"/>
          <w:sz w:val="22"/>
          <w:szCs w:val="22"/>
          <w:lang w:val="es-ES_tradnl" w:eastAsia="es-ES_tradnl"/>
        </w:rPr>
        <w:t>UIApplicationLaunchOptionsKey</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Any</w:t>
      </w:r>
      <w:proofErr w:type="spellEnd"/>
      <w:r w:rsidRPr="00A42CE7">
        <w:rPr>
          <w:rFonts w:ascii="Consolas" w:hAnsi="Consolas" w:cs="Menlo"/>
          <w:color w:val="000000" w:themeColor="text1"/>
          <w:sz w:val="22"/>
          <w:szCs w:val="22"/>
          <w:lang w:val="es-ES_tradnl" w:eastAsia="es-ES_tradnl"/>
        </w:rPr>
        <w:t xml:space="preserve">]?) -&gt; </w:t>
      </w:r>
      <w:proofErr w:type="spellStart"/>
      <w:r w:rsidRPr="00A42CE7">
        <w:rPr>
          <w:rFonts w:ascii="Consolas" w:hAnsi="Consolas" w:cs="Menlo"/>
          <w:color w:val="000000" w:themeColor="text1"/>
          <w:sz w:val="22"/>
          <w:szCs w:val="22"/>
          <w:lang w:val="es-ES_tradnl" w:eastAsia="es-ES_tradnl"/>
        </w:rPr>
        <w:t>Bool</w:t>
      </w:r>
      <w:proofErr w:type="spellEnd"/>
      <w:r w:rsidRPr="00A42CE7">
        <w:rPr>
          <w:rFonts w:ascii="Consolas" w:hAnsi="Consolas" w:cs="Menlo"/>
          <w:color w:val="000000" w:themeColor="text1"/>
          <w:sz w:val="22"/>
          <w:szCs w:val="22"/>
          <w:lang w:val="es-ES_tradnl" w:eastAsia="es-ES_tradnl"/>
        </w:rPr>
        <w:t xml:space="preserve"> {</w:t>
      </w:r>
    </w:p>
    <w:p w14:paraId="5B7D8724" w14:textId="77777777" w:rsidR="00A42CE7" w:rsidRPr="00A42CE7" w:rsidRDefault="00A42CE7" w:rsidP="00A42CE7">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A42CE7">
        <w:rPr>
          <w:rFonts w:ascii="Consolas" w:hAnsi="Consolas" w:cs="Menlo"/>
          <w:color w:val="000000" w:themeColor="text1"/>
          <w:sz w:val="22"/>
          <w:szCs w:val="22"/>
          <w:lang w:val="es-ES_tradnl" w:eastAsia="es-ES_tradnl"/>
        </w:rPr>
        <w:t xml:space="preserve">        // </w:t>
      </w:r>
      <w:proofErr w:type="spellStart"/>
      <w:r w:rsidRPr="00A42CE7">
        <w:rPr>
          <w:rFonts w:ascii="Consolas" w:hAnsi="Consolas" w:cs="Menlo"/>
          <w:color w:val="000000" w:themeColor="text1"/>
          <w:sz w:val="22"/>
          <w:szCs w:val="22"/>
          <w:lang w:val="es-ES_tradnl" w:eastAsia="es-ES_tradnl"/>
        </w:rPr>
        <w:t>Override</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point</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for</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customization</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after</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application</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launch</w:t>
      </w:r>
      <w:proofErr w:type="spellEnd"/>
      <w:r w:rsidRPr="00A42CE7">
        <w:rPr>
          <w:rFonts w:ascii="Consolas" w:hAnsi="Consolas" w:cs="Menlo"/>
          <w:color w:val="000000" w:themeColor="text1"/>
          <w:sz w:val="22"/>
          <w:szCs w:val="22"/>
          <w:lang w:val="es-ES_tradnl" w:eastAsia="es-ES_tradnl"/>
        </w:rPr>
        <w:t>.</w:t>
      </w:r>
    </w:p>
    <w:p w14:paraId="79B65CA5" w14:textId="77777777" w:rsidR="00A42CE7" w:rsidRPr="00A42CE7" w:rsidRDefault="00A42CE7" w:rsidP="00A42CE7">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A42CE7">
        <w:rPr>
          <w:rFonts w:ascii="Consolas" w:hAnsi="Consolas" w:cs="Menlo"/>
          <w:color w:val="000000" w:themeColor="text1"/>
          <w:sz w:val="22"/>
          <w:szCs w:val="22"/>
          <w:lang w:val="es-ES_tradnl" w:eastAsia="es-ES_tradnl"/>
        </w:rPr>
        <w:t>        </w:t>
      </w:r>
    </w:p>
    <w:p w14:paraId="640D2DB6" w14:textId="77777777" w:rsidR="00A42CE7" w:rsidRPr="00A42CE7" w:rsidRDefault="00A42CE7" w:rsidP="00A42CE7">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A42CE7">
        <w:rPr>
          <w:rFonts w:ascii="Consolas" w:hAnsi="Consolas" w:cs="Menlo"/>
          <w:color w:val="000000" w:themeColor="text1"/>
          <w:sz w:val="22"/>
          <w:szCs w:val="22"/>
          <w:lang w:val="es-ES_tradnl" w:eastAsia="es-ES_tradnl"/>
        </w:rPr>
        <w:lastRenderedPageBreak/>
        <w:t xml:space="preserve">        </w:t>
      </w:r>
      <w:proofErr w:type="spellStart"/>
      <w:r w:rsidRPr="00A42CE7">
        <w:rPr>
          <w:rFonts w:ascii="Consolas" w:hAnsi="Consolas" w:cs="Menlo"/>
          <w:color w:val="000000" w:themeColor="text1"/>
          <w:sz w:val="22"/>
          <w:szCs w:val="22"/>
          <w:lang w:val="es-ES_tradnl" w:eastAsia="es-ES_tradnl"/>
        </w:rPr>
        <w:t>if</w:t>
      </w:r>
      <w:proofErr w:type="spellEnd"/>
      <w:r w:rsidRPr="00A42CE7">
        <w:rPr>
          <w:rFonts w:ascii="Consolas" w:hAnsi="Consolas" w:cs="Menlo"/>
          <w:color w:val="000000" w:themeColor="text1"/>
          <w:sz w:val="22"/>
          <w:szCs w:val="22"/>
          <w:lang w:val="es-ES_tradnl" w:eastAsia="es-ES_tradnl"/>
        </w:rPr>
        <w:t xml:space="preserve"> #</w:t>
      </w:r>
      <w:proofErr w:type="spellStart"/>
      <w:proofErr w:type="gramStart"/>
      <w:r w:rsidRPr="00A42CE7">
        <w:rPr>
          <w:rFonts w:ascii="Consolas" w:hAnsi="Consolas" w:cs="Menlo"/>
          <w:color w:val="000000" w:themeColor="text1"/>
          <w:sz w:val="22"/>
          <w:szCs w:val="22"/>
          <w:lang w:val="es-ES_tradnl" w:eastAsia="es-ES_tradnl"/>
        </w:rPr>
        <w:t>available</w:t>
      </w:r>
      <w:proofErr w:type="spellEnd"/>
      <w:r w:rsidRPr="00A42CE7">
        <w:rPr>
          <w:rFonts w:ascii="Consolas" w:hAnsi="Consolas" w:cs="Menlo"/>
          <w:color w:val="000000" w:themeColor="text1"/>
          <w:sz w:val="22"/>
          <w:szCs w:val="22"/>
          <w:lang w:val="es-ES_tradnl" w:eastAsia="es-ES_tradnl"/>
        </w:rPr>
        <w:t>(</w:t>
      </w:r>
      <w:proofErr w:type="gramEnd"/>
      <w:r w:rsidRPr="00A42CE7">
        <w:rPr>
          <w:rFonts w:ascii="Consolas" w:hAnsi="Consolas" w:cs="Menlo"/>
          <w:color w:val="000000" w:themeColor="text1"/>
          <w:sz w:val="22"/>
          <w:szCs w:val="22"/>
          <w:lang w:val="es-ES_tradnl" w:eastAsia="es-ES_tradnl"/>
        </w:rPr>
        <w:t>iOS 10.0, *) {</w:t>
      </w:r>
    </w:p>
    <w:p w14:paraId="689F7E0D" w14:textId="77777777" w:rsidR="00A42CE7" w:rsidRPr="00A42CE7" w:rsidRDefault="00A42CE7" w:rsidP="00A42CE7">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A42CE7">
        <w:rPr>
          <w:rFonts w:ascii="Consolas" w:hAnsi="Consolas" w:cs="Menlo"/>
          <w:color w:val="000000" w:themeColor="text1"/>
          <w:sz w:val="22"/>
          <w:szCs w:val="22"/>
          <w:lang w:val="es-ES_tradnl" w:eastAsia="es-ES_tradnl"/>
        </w:rPr>
        <w:t xml:space="preserve">            // </w:t>
      </w:r>
      <w:proofErr w:type="spellStart"/>
      <w:r w:rsidRPr="00A42CE7">
        <w:rPr>
          <w:rFonts w:ascii="Consolas" w:hAnsi="Consolas" w:cs="Menlo"/>
          <w:color w:val="000000" w:themeColor="text1"/>
          <w:sz w:val="22"/>
          <w:szCs w:val="22"/>
          <w:lang w:val="es-ES_tradnl" w:eastAsia="es-ES_tradnl"/>
        </w:rPr>
        <w:t>For</w:t>
      </w:r>
      <w:proofErr w:type="spellEnd"/>
      <w:r w:rsidRPr="00A42CE7">
        <w:rPr>
          <w:rFonts w:ascii="Consolas" w:hAnsi="Consolas" w:cs="Menlo"/>
          <w:color w:val="000000" w:themeColor="text1"/>
          <w:sz w:val="22"/>
          <w:szCs w:val="22"/>
          <w:lang w:val="es-ES_tradnl" w:eastAsia="es-ES_tradnl"/>
        </w:rPr>
        <w:t xml:space="preserve"> iOS 10 </w:t>
      </w:r>
      <w:proofErr w:type="spellStart"/>
      <w:r w:rsidRPr="00A42CE7">
        <w:rPr>
          <w:rFonts w:ascii="Consolas" w:hAnsi="Consolas" w:cs="Menlo"/>
          <w:color w:val="000000" w:themeColor="text1"/>
          <w:sz w:val="22"/>
          <w:szCs w:val="22"/>
          <w:lang w:val="es-ES_tradnl" w:eastAsia="es-ES_tradnl"/>
        </w:rPr>
        <w:t>display</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notification</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sent</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via</w:t>
      </w:r>
      <w:proofErr w:type="spellEnd"/>
      <w:r w:rsidRPr="00A42CE7">
        <w:rPr>
          <w:rFonts w:ascii="Consolas" w:hAnsi="Consolas" w:cs="Menlo"/>
          <w:color w:val="000000" w:themeColor="text1"/>
          <w:sz w:val="22"/>
          <w:szCs w:val="22"/>
          <w:lang w:val="es-ES_tradnl" w:eastAsia="es-ES_tradnl"/>
        </w:rPr>
        <w:t xml:space="preserve"> APNS)</w:t>
      </w:r>
    </w:p>
    <w:p w14:paraId="49B397E2" w14:textId="77777777" w:rsidR="00A42CE7" w:rsidRPr="00A42CE7" w:rsidRDefault="00A42CE7" w:rsidP="00A42CE7">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UNUserNotificationCenter.current</w:t>
      </w:r>
      <w:proofErr w:type="spellEnd"/>
      <w:r w:rsidRPr="00A42CE7">
        <w:rPr>
          <w:rFonts w:ascii="Consolas" w:hAnsi="Consolas" w:cs="Menlo"/>
          <w:color w:val="000000" w:themeColor="text1"/>
          <w:sz w:val="22"/>
          <w:szCs w:val="22"/>
          <w:lang w:val="es-ES_tradnl" w:eastAsia="es-ES_tradnl"/>
        </w:rPr>
        <w:t>(</w:t>
      </w:r>
      <w:proofErr w:type="gramStart"/>
      <w:r w:rsidRPr="00A42CE7">
        <w:rPr>
          <w:rFonts w:ascii="Consolas" w:hAnsi="Consolas" w:cs="Menlo"/>
          <w:color w:val="000000" w:themeColor="text1"/>
          <w:sz w:val="22"/>
          <w:szCs w:val="22"/>
          <w:lang w:val="es-ES_tradnl" w:eastAsia="es-ES_tradnl"/>
        </w:rPr>
        <w:t>).</w:t>
      </w:r>
      <w:proofErr w:type="spellStart"/>
      <w:r w:rsidRPr="00A42CE7">
        <w:rPr>
          <w:rFonts w:ascii="Consolas" w:hAnsi="Consolas" w:cs="Menlo"/>
          <w:color w:val="000000" w:themeColor="text1"/>
          <w:sz w:val="22"/>
          <w:szCs w:val="22"/>
          <w:lang w:val="es-ES_tradnl" w:eastAsia="es-ES_tradnl"/>
        </w:rPr>
        <w:t>delegate</w:t>
      </w:r>
      <w:proofErr w:type="spellEnd"/>
      <w:proofErr w:type="gramEnd"/>
      <w:r w:rsidRPr="00A42CE7">
        <w:rPr>
          <w:rFonts w:ascii="Consolas" w:hAnsi="Consolas" w:cs="Menlo"/>
          <w:color w:val="000000" w:themeColor="text1"/>
          <w:sz w:val="22"/>
          <w:szCs w:val="22"/>
          <w:lang w:val="es-ES_tradnl" w:eastAsia="es-ES_tradnl"/>
        </w:rPr>
        <w:t xml:space="preserve"> = </w:t>
      </w:r>
      <w:proofErr w:type="spellStart"/>
      <w:r w:rsidRPr="00A42CE7">
        <w:rPr>
          <w:rFonts w:ascii="Consolas" w:hAnsi="Consolas" w:cs="Menlo"/>
          <w:color w:val="000000" w:themeColor="text1"/>
          <w:sz w:val="22"/>
          <w:szCs w:val="22"/>
          <w:lang w:val="es-ES_tradnl" w:eastAsia="es-ES_tradnl"/>
        </w:rPr>
        <w:t>self</w:t>
      </w:r>
      <w:proofErr w:type="spellEnd"/>
    </w:p>
    <w:p w14:paraId="09D686CE" w14:textId="77777777" w:rsidR="00A42CE7" w:rsidRPr="00A42CE7" w:rsidRDefault="00A42CE7" w:rsidP="00A42CE7">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let</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authOptions</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UNAuthorizationOptions</w:t>
      </w:r>
      <w:proofErr w:type="spellEnd"/>
      <w:r w:rsidRPr="00A42CE7">
        <w:rPr>
          <w:rFonts w:ascii="Consolas" w:hAnsi="Consolas" w:cs="Menlo"/>
          <w:color w:val="000000" w:themeColor="text1"/>
          <w:sz w:val="22"/>
          <w:szCs w:val="22"/>
          <w:lang w:val="es-ES_tradnl" w:eastAsia="es-ES_tradnl"/>
        </w:rPr>
        <w:t xml:space="preserve"> = </w:t>
      </w:r>
      <w:proofErr w:type="gramStart"/>
      <w:r w:rsidRPr="00A42CE7">
        <w:rPr>
          <w:rFonts w:ascii="Consolas" w:hAnsi="Consolas" w:cs="Menlo"/>
          <w:color w:val="000000" w:themeColor="text1"/>
          <w:sz w:val="22"/>
          <w:szCs w:val="22"/>
          <w:lang w:val="es-ES_tradnl" w:eastAsia="es-ES_tradnl"/>
        </w:rPr>
        <w:t>[.</w:t>
      </w:r>
      <w:proofErr w:type="spellStart"/>
      <w:r w:rsidRPr="00A42CE7">
        <w:rPr>
          <w:rFonts w:ascii="Consolas" w:hAnsi="Consolas" w:cs="Menlo"/>
          <w:color w:val="000000" w:themeColor="text1"/>
          <w:sz w:val="22"/>
          <w:szCs w:val="22"/>
          <w:lang w:val="es-ES_tradnl" w:eastAsia="es-ES_tradnl"/>
        </w:rPr>
        <w:t>alert</w:t>
      </w:r>
      <w:proofErr w:type="spellEnd"/>
      <w:proofErr w:type="gramEnd"/>
      <w:r w:rsidRPr="00A42CE7">
        <w:rPr>
          <w:rFonts w:ascii="Consolas" w:hAnsi="Consolas" w:cs="Menlo"/>
          <w:color w:val="000000" w:themeColor="text1"/>
          <w:sz w:val="22"/>
          <w:szCs w:val="22"/>
          <w:lang w:val="es-ES_tradnl" w:eastAsia="es-ES_tradnl"/>
        </w:rPr>
        <w:t>, .</w:t>
      </w:r>
      <w:proofErr w:type="spellStart"/>
      <w:r w:rsidRPr="00A42CE7">
        <w:rPr>
          <w:rFonts w:ascii="Consolas" w:hAnsi="Consolas" w:cs="Menlo"/>
          <w:color w:val="000000" w:themeColor="text1"/>
          <w:sz w:val="22"/>
          <w:szCs w:val="22"/>
          <w:lang w:val="es-ES_tradnl" w:eastAsia="es-ES_tradnl"/>
        </w:rPr>
        <w:t>badge</w:t>
      </w:r>
      <w:proofErr w:type="spellEnd"/>
      <w:r w:rsidRPr="00A42CE7">
        <w:rPr>
          <w:rFonts w:ascii="Consolas" w:hAnsi="Consolas" w:cs="Menlo"/>
          <w:color w:val="000000" w:themeColor="text1"/>
          <w:sz w:val="22"/>
          <w:szCs w:val="22"/>
          <w:lang w:val="es-ES_tradnl" w:eastAsia="es-ES_tradnl"/>
        </w:rPr>
        <w:t>, .</w:t>
      </w:r>
      <w:proofErr w:type="spellStart"/>
      <w:r w:rsidRPr="00A42CE7">
        <w:rPr>
          <w:rFonts w:ascii="Consolas" w:hAnsi="Consolas" w:cs="Menlo"/>
          <w:color w:val="000000" w:themeColor="text1"/>
          <w:sz w:val="22"/>
          <w:szCs w:val="22"/>
          <w:lang w:val="es-ES_tradnl" w:eastAsia="es-ES_tradnl"/>
        </w:rPr>
        <w:t>sound</w:t>
      </w:r>
      <w:proofErr w:type="spellEnd"/>
      <w:r w:rsidRPr="00A42CE7">
        <w:rPr>
          <w:rFonts w:ascii="Consolas" w:hAnsi="Consolas" w:cs="Menlo"/>
          <w:color w:val="000000" w:themeColor="text1"/>
          <w:sz w:val="22"/>
          <w:szCs w:val="22"/>
          <w:lang w:val="es-ES_tradnl" w:eastAsia="es-ES_tradnl"/>
        </w:rPr>
        <w:t>]</w:t>
      </w:r>
    </w:p>
    <w:p w14:paraId="05FE4E2D" w14:textId="77777777" w:rsidR="00A42CE7" w:rsidRPr="00A42CE7" w:rsidRDefault="00A42CE7" w:rsidP="00A42CE7">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UNUserNotificationCenter.current</w:t>
      </w:r>
      <w:proofErr w:type="spellEnd"/>
      <w:r w:rsidRPr="00A42CE7">
        <w:rPr>
          <w:rFonts w:ascii="Consolas" w:hAnsi="Consolas" w:cs="Menlo"/>
          <w:color w:val="000000" w:themeColor="text1"/>
          <w:sz w:val="22"/>
          <w:szCs w:val="22"/>
          <w:lang w:val="es-ES_tradnl" w:eastAsia="es-ES_tradnl"/>
        </w:rPr>
        <w:t>(</w:t>
      </w:r>
      <w:proofErr w:type="gramStart"/>
      <w:r w:rsidRPr="00A42CE7">
        <w:rPr>
          <w:rFonts w:ascii="Consolas" w:hAnsi="Consolas" w:cs="Menlo"/>
          <w:color w:val="000000" w:themeColor="text1"/>
          <w:sz w:val="22"/>
          <w:szCs w:val="22"/>
          <w:lang w:val="es-ES_tradnl" w:eastAsia="es-ES_tradnl"/>
        </w:rPr>
        <w:t>).</w:t>
      </w:r>
      <w:proofErr w:type="spellStart"/>
      <w:r w:rsidRPr="00A42CE7">
        <w:rPr>
          <w:rFonts w:ascii="Consolas" w:hAnsi="Consolas" w:cs="Menlo"/>
          <w:color w:val="000000" w:themeColor="text1"/>
          <w:sz w:val="22"/>
          <w:szCs w:val="22"/>
          <w:lang w:val="es-ES_tradnl" w:eastAsia="es-ES_tradnl"/>
        </w:rPr>
        <w:t>requestAuthorization</w:t>
      </w:r>
      <w:proofErr w:type="spellEnd"/>
      <w:proofErr w:type="gramEnd"/>
      <w:r w:rsidRPr="00A42CE7">
        <w:rPr>
          <w:rFonts w:ascii="Consolas" w:hAnsi="Consolas" w:cs="Menlo"/>
          <w:color w:val="000000" w:themeColor="text1"/>
          <w:sz w:val="22"/>
          <w:szCs w:val="22"/>
          <w:lang w:val="es-ES_tradnl" w:eastAsia="es-ES_tradnl"/>
        </w:rPr>
        <w:t>(</w:t>
      </w:r>
    </w:p>
    <w:p w14:paraId="0809D6D0" w14:textId="77777777" w:rsidR="00A42CE7" w:rsidRPr="00A42CE7" w:rsidRDefault="00A42CE7" w:rsidP="00A42CE7">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options</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authOptions</w:t>
      </w:r>
      <w:proofErr w:type="spellEnd"/>
      <w:r w:rsidRPr="00A42CE7">
        <w:rPr>
          <w:rFonts w:ascii="Consolas" w:hAnsi="Consolas" w:cs="Menlo"/>
          <w:color w:val="000000" w:themeColor="text1"/>
          <w:sz w:val="22"/>
          <w:szCs w:val="22"/>
          <w:lang w:val="es-ES_tradnl" w:eastAsia="es-ES_tradnl"/>
        </w:rPr>
        <w:t>,</w:t>
      </w:r>
    </w:p>
    <w:p w14:paraId="7C82A175" w14:textId="77777777" w:rsidR="00A42CE7" w:rsidRPr="00A42CE7" w:rsidRDefault="00A42CE7" w:rsidP="00A42CE7">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completionHandler</w:t>
      </w:r>
      <w:proofErr w:type="spellEnd"/>
      <w:r w:rsidRPr="00A42CE7">
        <w:rPr>
          <w:rFonts w:ascii="Consolas" w:hAnsi="Consolas" w:cs="Menlo"/>
          <w:color w:val="000000" w:themeColor="text1"/>
          <w:sz w:val="22"/>
          <w:szCs w:val="22"/>
          <w:lang w:val="es-ES_tradnl" w:eastAsia="es-ES_tradnl"/>
        </w:rPr>
        <w:t xml:space="preserve">: {_, _ </w:t>
      </w:r>
      <w:proofErr w:type="gramStart"/>
      <w:r w:rsidRPr="00A42CE7">
        <w:rPr>
          <w:rFonts w:ascii="Consolas" w:hAnsi="Consolas" w:cs="Menlo"/>
          <w:color w:val="000000" w:themeColor="text1"/>
          <w:sz w:val="22"/>
          <w:szCs w:val="22"/>
          <w:lang w:val="es-ES_tradnl" w:eastAsia="es-ES_tradnl"/>
        </w:rPr>
        <w:t>in }</w:t>
      </w:r>
      <w:proofErr w:type="gramEnd"/>
      <w:r w:rsidRPr="00A42CE7">
        <w:rPr>
          <w:rFonts w:ascii="Consolas" w:hAnsi="Consolas" w:cs="Menlo"/>
          <w:color w:val="000000" w:themeColor="text1"/>
          <w:sz w:val="22"/>
          <w:szCs w:val="22"/>
          <w:lang w:val="es-ES_tradnl" w:eastAsia="es-ES_tradnl"/>
        </w:rPr>
        <w:t>)</w:t>
      </w:r>
    </w:p>
    <w:p w14:paraId="3A78F2AD" w14:textId="77777777" w:rsidR="00A42CE7" w:rsidRPr="00A42CE7" w:rsidRDefault="00A42CE7" w:rsidP="00A42CE7">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A42CE7">
        <w:rPr>
          <w:rFonts w:ascii="Consolas" w:hAnsi="Consolas" w:cs="Menlo"/>
          <w:color w:val="000000" w:themeColor="text1"/>
          <w:sz w:val="22"/>
          <w:szCs w:val="22"/>
          <w:lang w:val="es-ES_tradnl" w:eastAsia="es-ES_tradnl"/>
        </w:rPr>
        <w:t xml:space="preserve">            // </w:t>
      </w:r>
      <w:proofErr w:type="spellStart"/>
      <w:r w:rsidRPr="00A42CE7">
        <w:rPr>
          <w:rFonts w:ascii="Consolas" w:hAnsi="Consolas" w:cs="Menlo"/>
          <w:color w:val="000000" w:themeColor="text1"/>
          <w:sz w:val="22"/>
          <w:szCs w:val="22"/>
          <w:lang w:val="es-ES_tradnl" w:eastAsia="es-ES_tradnl"/>
        </w:rPr>
        <w:t>For</w:t>
      </w:r>
      <w:proofErr w:type="spellEnd"/>
      <w:r w:rsidRPr="00A42CE7">
        <w:rPr>
          <w:rFonts w:ascii="Consolas" w:hAnsi="Consolas" w:cs="Menlo"/>
          <w:color w:val="000000" w:themeColor="text1"/>
          <w:sz w:val="22"/>
          <w:szCs w:val="22"/>
          <w:lang w:val="es-ES_tradnl" w:eastAsia="es-ES_tradnl"/>
        </w:rPr>
        <w:t xml:space="preserve"> iOS 10 data </w:t>
      </w:r>
      <w:proofErr w:type="spellStart"/>
      <w:r w:rsidRPr="00A42CE7">
        <w:rPr>
          <w:rFonts w:ascii="Consolas" w:hAnsi="Consolas" w:cs="Menlo"/>
          <w:color w:val="000000" w:themeColor="text1"/>
          <w:sz w:val="22"/>
          <w:szCs w:val="22"/>
          <w:lang w:val="es-ES_tradnl" w:eastAsia="es-ES_tradnl"/>
        </w:rPr>
        <w:t>message</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sent</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via</w:t>
      </w:r>
      <w:proofErr w:type="spellEnd"/>
      <w:r w:rsidRPr="00A42CE7">
        <w:rPr>
          <w:rFonts w:ascii="Consolas" w:hAnsi="Consolas" w:cs="Menlo"/>
          <w:color w:val="000000" w:themeColor="text1"/>
          <w:sz w:val="22"/>
          <w:szCs w:val="22"/>
          <w:lang w:val="es-ES_tradnl" w:eastAsia="es-ES_tradnl"/>
        </w:rPr>
        <w:t xml:space="preserve"> FCM</w:t>
      </w:r>
    </w:p>
    <w:p w14:paraId="4D02A359" w14:textId="77777777" w:rsidR="00A42CE7" w:rsidRPr="00A42CE7" w:rsidRDefault="00A42CE7" w:rsidP="00A42CE7">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FIRMessaging.messaging</w:t>
      </w:r>
      <w:proofErr w:type="spellEnd"/>
      <w:r w:rsidRPr="00A42CE7">
        <w:rPr>
          <w:rFonts w:ascii="Consolas" w:hAnsi="Consolas" w:cs="Menlo"/>
          <w:color w:val="000000" w:themeColor="text1"/>
          <w:sz w:val="22"/>
          <w:szCs w:val="22"/>
          <w:lang w:val="es-ES_tradnl" w:eastAsia="es-ES_tradnl"/>
        </w:rPr>
        <w:t>(</w:t>
      </w:r>
      <w:proofErr w:type="gramStart"/>
      <w:r w:rsidRPr="00A42CE7">
        <w:rPr>
          <w:rFonts w:ascii="Consolas" w:hAnsi="Consolas" w:cs="Menlo"/>
          <w:color w:val="000000" w:themeColor="text1"/>
          <w:sz w:val="22"/>
          <w:szCs w:val="22"/>
          <w:lang w:val="es-ES_tradnl" w:eastAsia="es-ES_tradnl"/>
        </w:rPr>
        <w:t>).</w:t>
      </w:r>
      <w:proofErr w:type="spellStart"/>
      <w:r w:rsidRPr="00A42CE7">
        <w:rPr>
          <w:rFonts w:ascii="Consolas" w:hAnsi="Consolas" w:cs="Menlo"/>
          <w:color w:val="000000" w:themeColor="text1"/>
          <w:sz w:val="22"/>
          <w:szCs w:val="22"/>
          <w:lang w:val="es-ES_tradnl" w:eastAsia="es-ES_tradnl"/>
        </w:rPr>
        <w:t>remoteMessageDelegate</w:t>
      </w:r>
      <w:proofErr w:type="spellEnd"/>
      <w:proofErr w:type="gramEnd"/>
      <w:r w:rsidRPr="00A42CE7">
        <w:rPr>
          <w:rFonts w:ascii="Consolas" w:hAnsi="Consolas" w:cs="Menlo"/>
          <w:color w:val="000000" w:themeColor="text1"/>
          <w:sz w:val="22"/>
          <w:szCs w:val="22"/>
          <w:lang w:val="es-ES_tradnl" w:eastAsia="es-ES_tradnl"/>
        </w:rPr>
        <w:t xml:space="preserve"> = </w:t>
      </w:r>
      <w:proofErr w:type="spellStart"/>
      <w:r w:rsidRPr="00A42CE7">
        <w:rPr>
          <w:rFonts w:ascii="Consolas" w:hAnsi="Consolas" w:cs="Menlo"/>
          <w:color w:val="000000" w:themeColor="text1"/>
          <w:sz w:val="22"/>
          <w:szCs w:val="22"/>
          <w:lang w:val="es-ES_tradnl" w:eastAsia="es-ES_tradnl"/>
        </w:rPr>
        <w:t>self</w:t>
      </w:r>
      <w:proofErr w:type="spellEnd"/>
    </w:p>
    <w:p w14:paraId="794178A0" w14:textId="77777777" w:rsidR="00A42CE7" w:rsidRPr="00A42CE7" w:rsidRDefault="00A42CE7" w:rsidP="00A42CE7">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A42CE7">
        <w:rPr>
          <w:rFonts w:ascii="Consolas" w:hAnsi="Consolas" w:cs="Menlo"/>
          <w:color w:val="000000" w:themeColor="text1"/>
          <w:sz w:val="22"/>
          <w:szCs w:val="22"/>
          <w:lang w:val="es-ES_tradnl" w:eastAsia="es-ES_tradnl"/>
        </w:rPr>
        <w:t xml:space="preserve">        } </w:t>
      </w:r>
      <w:proofErr w:type="spellStart"/>
      <w:r w:rsidRPr="00A42CE7">
        <w:rPr>
          <w:rFonts w:ascii="Consolas" w:hAnsi="Consolas" w:cs="Menlo"/>
          <w:color w:val="000000" w:themeColor="text1"/>
          <w:sz w:val="22"/>
          <w:szCs w:val="22"/>
          <w:lang w:val="es-ES_tradnl" w:eastAsia="es-ES_tradnl"/>
        </w:rPr>
        <w:t>else</w:t>
      </w:r>
      <w:proofErr w:type="spellEnd"/>
      <w:r w:rsidRPr="00A42CE7">
        <w:rPr>
          <w:rFonts w:ascii="Consolas" w:hAnsi="Consolas" w:cs="Menlo"/>
          <w:color w:val="000000" w:themeColor="text1"/>
          <w:sz w:val="22"/>
          <w:szCs w:val="22"/>
          <w:lang w:val="es-ES_tradnl" w:eastAsia="es-ES_tradnl"/>
        </w:rPr>
        <w:t xml:space="preserve"> {</w:t>
      </w:r>
    </w:p>
    <w:p w14:paraId="5FBD9686" w14:textId="77777777" w:rsidR="00A42CE7" w:rsidRPr="00A42CE7" w:rsidRDefault="00A42CE7" w:rsidP="00A42CE7">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let</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settings</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UIUserNotificationSettings</w:t>
      </w:r>
      <w:proofErr w:type="spellEnd"/>
      <w:r w:rsidRPr="00A42CE7">
        <w:rPr>
          <w:rFonts w:ascii="Consolas" w:hAnsi="Consolas" w:cs="Menlo"/>
          <w:color w:val="000000" w:themeColor="text1"/>
          <w:sz w:val="22"/>
          <w:szCs w:val="22"/>
          <w:lang w:val="es-ES_tradnl" w:eastAsia="es-ES_tradnl"/>
        </w:rPr>
        <w:t xml:space="preserve"> =</w:t>
      </w:r>
    </w:p>
    <w:p w14:paraId="07446B06" w14:textId="77777777" w:rsidR="00A42CE7" w:rsidRPr="00A42CE7" w:rsidRDefault="00A42CE7" w:rsidP="00A42CE7">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A42CE7">
        <w:rPr>
          <w:rFonts w:ascii="Consolas" w:hAnsi="Consolas" w:cs="Menlo"/>
          <w:color w:val="000000" w:themeColor="text1"/>
          <w:sz w:val="22"/>
          <w:szCs w:val="22"/>
          <w:lang w:val="es-ES_tradnl" w:eastAsia="es-ES_tradnl"/>
        </w:rPr>
        <w:t xml:space="preserve">                </w:t>
      </w:r>
      <w:proofErr w:type="spellStart"/>
      <w:proofErr w:type="gramStart"/>
      <w:r w:rsidRPr="00A42CE7">
        <w:rPr>
          <w:rFonts w:ascii="Consolas" w:hAnsi="Consolas" w:cs="Menlo"/>
          <w:color w:val="000000" w:themeColor="text1"/>
          <w:sz w:val="22"/>
          <w:szCs w:val="22"/>
          <w:lang w:val="es-ES_tradnl" w:eastAsia="es-ES_tradnl"/>
        </w:rPr>
        <w:t>UIUserNotificationSettings</w:t>
      </w:r>
      <w:proofErr w:type="spellEnd"/>
      <w:r w:rsidRPr="00A42CE7">
        <w:rPr>
          <w:rFonts w:ascii="Consolas" w:hAnsi="Consolas" w:cs="Menlo"/>
          <w:color w:val="000000" w:themeColor="text1"/>
          <w:sz w:val="22"/>
          <w:szCs w:val="22"/>
          <w:lang w:val="es-ES_tradnl" w:eastAsia="es-ES_tradnl"/>
        </w:rPr>
        <w:t>(</w:t>
      </w:r>
      <w:proofErr w:type="spellStart"/>
      <w:proofErr w:type="gramEnd"/>
      <w:r w:rsidRPr="00A42CE7">
        <w:rPr>
          <w:rFonts w:ascii="Consolas" w:hAnsi="Consolas" w:cs="Menlo"/>
          <w:color w:val="000000" w:themeColor="text1"/>
          <w:sz w:val="22"/>
          <w:szCs w:val="22"/>
          <w:lang w:val="es-ES_tradnl" w:eastAsia="es-ES_tradnl"/>
        </w:rPr>
        <w:t>types</w:t>
      </w:r>
      <w:proofErr w:type="spellEnd"/>
      <w:r w:rsidRPr="00A42CE7">
        <w:rPr>
          <w:rFonts w:ascii="Consolas" w:hAnsi="Consolas" w:cs="Menlo"/>
          <w:color w:val="000000" w:themeColor="text1"/>
          <w:sz w:val="22"/>
          <w:szCs w:val="22"/>
          <w:lang w:val="es-ES_tradnl" w:eastAsia="es-ES_tradnl"/>
        </w:rPr>
        <w:t>: [.</w:t>
      </w:r>
      <w:proofErr w:type="spellStart"/>
      <w:r w:rsidRPr="00A42CE7">
        <w:rPr>
          <w:rFonts w:ascii="Consolas" w:hAnsi="Consolas" w:cs="Menlo"/>
          <w:color w:val="000000" w:themeColor="text1"/>
          <w:sz w:val="22"/>
          <w:szCs w:val="22"/>
          <w:lang w:val="es-ES_tradnl" w:eastAsia="es-ES_tradnl"/>
        </w:rPr>
        <w:t>alert</w:t>
      </w:r>
      <w:proofErr w:type="spellEnd"/>
      <w:r w:rsidRPr="00A42CE7">
        <w:rPr>
          <w:rFonts w:ascii="Consolas" w:hAnsi="Consolas" w:cs="Menlo"/>
          <w:color w:val="000000" w:themeColor="text1"/>
          <w:sz w:val="22"/>
          <w:szCs w:val="22"/>
          <w:lang w:val="es-ES_tradnl" w:eastAsia="es-ES_tradnl"/>
        </w:rPr>
        <w:t>, .</w:t>
      </w:r>
      <w:proofErr w:type="spellStart"/>
      <w:r w:rsidRPr="00A42CE7">
        <w:rPr>
          <w:rFonts w:ascii="Consolas" w:hAnsi="Consolas" w:cs="Menlo"/>
          <w:color w:val="000000" w:themeColor="text1"/>
          <w:sz w:val="22"/>
          <w:szCs w:val="22"/>
          <w:lang w:val="es-ES_tradnl" w:eastAsia="es-ES_tradnl"/>
        </w:rPr>
        <w:t>badge</w:t>
      </w:r>
      <w:proofErr w:type="spellEnd"/>
      <w:r w:rsidRPr="00A42CE7">
        <w:rPr>
          <w:rFonts w:ascii="Consolas" w:hAnsi="Consolas" w:cs="Menlo"/>
          <w:color w:val="000000" w:themeColor="text1"/>
          <w:sz w:val="22"/>
          <w:szCs w:val="22"/>
          <w:lang w:val="es-ES_tradnl" w:eastAsia="es-ES_tradnl"/>
        </w:rPr>
        <w:t>, .</w:t>
      </w:r>
      <w:proofErr w:type="spellStart"/>
      <w:r w:rsidRPr="00A42CE7">
        <w:rPr>
          <w:rFonts w:ascii="Consolas" w:hAnsi="Consolas" w:cs="Menlo"/>
          <w:color w:val="000000" w:themeColor="text1"/>
          <w:sz w:val="22"/>
          <w:szCs w:val="22"/>
          <w:lang w:val="es-ES_tradnl" w:eastAsia="es-ES_tradnl"/>
        </w:rPr>
        <w:t>sound</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categories</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nil</w:t>
      </w:r>
      <w:proofErr w:type="spellEnd"/>
      <w:r w:rsidRPr="00A42CE7">
        <w:rPr>
          <w:rFonts w:ascii="Consolas" w:hAnsi="Consolas" w:cs="Menlo"/>
          <w:color w:val="000000" w:themeColor="text1"/>
          <w:sz w:val="22"/>
          <w:szCs w:val="22"/>
          <w:lang w:val="es-ES_tradnl" w:eastAsia="es-ES_tradnl"/>
        </w:rPr>
        <w:t>)</w:t>
      </w:r>
    </w:p>
    <w:p w14:paraId="66CA7E93" w14:textId="77777777" w:rsidR="00A42CE7" w:rsidRPr="00A42CE7" w:rsidRDefault="00A42CE7" w:rsidP="00A42CE7">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A42CE7">
        <w:rPr>
          <w:rFonts w:ascii="Consolas" w:hAnsi="Consolas" w:cs="Menlo"/>
          <w:color w:val="000000" w:themeColor="text1"/>
          <w:sz w:val="22"/>
          <w:szCs w:val="22"/>
          <w:lang w:val="es-ES_tradnl" w:eastAsia="es-ES_tradnl"/>
        </w:rPr>
        <w:t xml:space="preserve">            </w:t>
      </w:r>
      <w:proofErr w:type="spellStart"/>
      <w:proofErr w:type="gramStart"/>
      <w:r w:rsidRPr="00A42CE7">
        <w:rPr>
          <w:rFonts w:ascii="Consolas" w:hAnsi="Consolas" w:cs="Menlo"/>
          <w:color w:val="000000" w:themeColor="text1"/>
          <w:sz w:val="22"/>
          <w:szCs w:val="22"/>
          <w:lang w:val="es-ES_tradnl" w:eastAsia="es-ES_tradnl"/>
        </w:rPr>
        <w:t>application.registerUserNotificationSettings</w:t>
      </w:r>
      <w:proofErr w:type="spellEnd"/>
      <w:proofErr w:type="gramEnd"/>
      <w:r w:rsidRPr="00A42CE7">
        <w:rPr>
          <w:rFonts w:ascii="Consolas" w:hAnsi="Consolas" w:cs="Menlo"/>
          <w:color w:val="000000" w:themeColor="text1"/>
          <w:sz w:val="22"/>
          <w:szCs w:val="22"/>
          <w:lang w:val="es-ES_tradnl" w:eastAsia="es-ES_tradnl"/>
        </w:rPr>
        <w:t>(</w:t>
      </w:r>
      <w:proofErr w:type="spellStart"/>
      <w:r w:rsidRPr="00A42CE7">
        <w:rPr>
          <w:rFonts w:ascii="Consolas" w:hAnsi="Consolas" w:cs="Menlo"/>
          <w:color w:val="000000" w:themeColor="text1"/>
          <w:sz w:val="22"/>
          <w:szCs w:val="22"/>
          <w:lang w:val="es-ES_tradnl" w:eastAsia="es-ES_tradnl"/>
        </w:rPr>
        <w:t>settings</w:t>
      </w:r>
      <w:proofErr w:type="spellEnd"/>
      <w:r w:rsidRPr="00A42CE7">
        <w:rPr>
          <w:rFonts w:ascii="Consolas" w:hAnsi="Consolas" w:cs="Menlo"/>
          <w:color w:val="000000" w:themeColor="text1"/>
          <w:sz w:val="22"/>
          <w:szCs w:val="22"/>
          <w:lang w:val="es-ES_tradnl" w:eastAsia="es-ES_tradnl"/>
        </w:rPr>
        <w:t>)</w:t>
      </w:r>
    </w:p>
    <w:p w14:paraId="0166AC7E" w14:textId="77777777" w:rsidR="00A42CE7" w:rsidRPr="00A42CE7" w:rsidRDefault="00A42CE7" w:rsidP="00A42CE7">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A42CE7">
        <w:rPr>
          <w:rFonts w:ascii="Consolas" w:hAnsi="Consolas" w:cs="Menlo"/>
          <w:color w:val="000000" w:themeColor="text1"/>
          <w:sz w:val="22"/>
          <w:szCs w:val="22"/>
          <w:lang w:val="es-ES_tradnl" w:eastAsia="es-ES_tradnl"/>
        </w:rPr>
        <w:t>        }</w:t>
      </w:r>
    </w:p>
    <w:p w14:paraId="5AF3FE24" w14:textId="77777777" w:rsidR="00A42CE7" w:rsidRPr="00A42CE7" w:rsidRDefault="00A42CE7" w:rsidP="00A42CE7">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A42CE7">
        <w:rPr>
          <w:rFonts w:ascii="Consolas" w:hAnsi="Consolas" w:cs="Menlo"/>
          <w:color w:val="000000" w:themeColor="text1"/>
          <w:sz w:val="22"/>
          <w:szCs w:val="22"/>
          <w:lang w:val="es-ES_tradnl" w:eastAsia="es-ES_tradnl"/>
        </w:rPr>
        <w:t xml:space="preserve">        </w:t>
      </w:r>
      <w:proofErr w:type="spellStart"/>
      <w:proofErr w:type="gramStart"/>
      <w:r w:rsidRPr="00A42CE7">
        <w:rPr>
          <w:rFonts w:ascii="Consolas" w:hAnsi="Consolas" w:cs="Menlo"/>
          <w:color w:val="000000" w:themeColor="text1"/>
          <w:sz w:val="22"/>
          <w:szCs w:val="22"/>
          <w:lang w:val="es-ES_tradnl" w:eastAsia="es-ES_tradnl"/>
        </w:rPr>
        <w:t>application.registerForRemoteNotifications</w:t>
      </w:r>
      <w:proofErr w:type="spellEnd"/>
      <w:proofErr w:type="gramEnd"/>
      <w:r w:rsidRPr="00A42CE7">
        <w:rPr>
          <w:rFonts w:ascii="Consolas" w:hAnsi="Consolas" w:cs="Menlo"/>
          <w:color w:val="000000" w:themeColor="text1"/>
          <w:sz w:val="22"/>
          <w:szCs w:val="22"/>
          <w:lang w:val="es-ES_tradnl" w:eastAsia="es-ES_tradnl"/>
        </w:rPr>
        <w:t>()</w:t>
      </w:r>
    </w:p>
    <w:p w14:paraId="187AA160" w14:textId="77777777" w:rsidR="00A42CE7" w:rsidRPr="00A42CE7" w:rsidRDefault="00A42CE7" w:rsidP="00A42CE7">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A42CE7">
        <w:rPr>
          <w:rFonts w:ascii="Consolas" w:hAnsi="Consolas" w:cs="Menlo"/>
          <w:color w:val="000000" w:themeColor="text1"/>
          <w:sz w:val="22"/>
          <w:szCs w:val="22"/>
          <w:lang w:val="es-ES_tradnl" w:eastAsia="es-ES_tradnl"/>
        </w:rPr>
        <w:t xml:space="preserve">        </w:t>
      </w:r>
      <w:proofErr w:type="spellStart"/>
      <w:proofErr w:type="gramStart"/>
      <w:r w:rsidRPr="00A42CE7">
        <w:rPr>
          <w:rFonts w:ascii="Consolas" w:hAnsi="Consolas" w:cs="Menlo"/>
          <w:color w:val="000000" w:themeColor="text1"/>
          <w:sz w:val="22"/>
          <w:szCs w:val="22"/>
          <w:lang w:val="es-ES_tradnl" w:eastAsia="es-ES_tradnl"/>
        </w:rPr>
        <w:t>registerForPushNotifications</w:t>
      </w:r>
      <w:proofErr w:type="spellEnd"/>
      <w:r w:rsidRPr="00A42CE7">
        <w:rPr>
          <w:rFonts w:ascii="Consolas" w:hAnsi="Consolas" w:cs="Menlo"/>
          <w:color w:val="000000" w:themeColor="text1"/>
          <w:sz w:val="22"/>
          <w:szCs w:val="22"/>
          <w:lang w:val="es-ES_tradnl" w:eastAsia="es-ES_tradnl"/>
        </w:rPr>
        <w:t>(</w:t>
      </w:r>
      <w:proofErr w:type="gramEnd"/>
      <w:r w:rsidRPr="00A42CE7">
        <w:rPr>
          <w:rFonts w:ascii="Consolas" w:hAnsi="Consolas" w:cs="Menlo"/>
          <w:color w:val="000000" w:themeColor="text1"/>
          <w:sz w:val="22"/>
          <w:szCs w:val="22"/>
          <w:lang w:val="es-ES_tradnl" w:eastAsia="es-ES_tradnl"/>
        </w:rPr>
        <w:t>)</w:t>
      </w:r>
    </w:p>
    <w:p w14:paraId="5D6996E6" w14:textId="338DA842" w:rsidR="00A42CE7" w:rsidRPr="00A42CE7" w:rsidRDefault="00A42CE7" w:rsidP="00A42CE7">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A42CE7">
        <w:rPr>
          <w:rFonts w:ascii="Consolas" w:hAnsi="Consolas" w:cs="Menlo"/>
          <w:color w:val="000000" w:themeColor="text1"/>
          <w:sz w:val="22"/>
          <w:szCs w:val="22"/>
          <w:lang w:val="es-ES_tradnl" w:eastAsia="es-ES_tradnl"/>
        </w:rPr>
        <w:t>}</w:t>
      </w:r>
    </w:p>
    <w:p w14:paraId="56DAE228" w14:textId="77777777" w:rsidR="00A42CE7" w:rsidRDefault="00A42CE7" w:rsidP="00160112">
      <w:pPr>
        <w:rPr>
          <w:rFonts w:ascii="Consolas" w:hAnsi="Consolas"/>
        </w:rPr>
      </w:pPr>
    </w:p>
    <w:p w14:paraId="2AC03418" w14:textId="36EA279E" w:rsidR="00A42CE7" w:rsidRPr="00A42CE7" w:rsidRDefault="00A42CE7" w:rsidP="00160112">
      <w:pPr>
        <w:rPr>
          <w:rFonts w:cs="Arial"/>
        </w:rPr>
      </w:pPr>
      <w:r w:rsidRPr="00A42CE7">
        <w:rPr>
          <w:rFonts w:cs="Arial"/>
        </w:rPr>
        <w:t xml:space="preserve">También es requerido añadir una función para recibir los mensajes llamada </w:t>
      </w:r>
      <w:proofErr w:type="spellStart"/>
      <w:r w:rsidRPr="00A42CE7">
        <w:rPr>
          <w:rFonts w:cs="Arial"/>
        </w:rPr>
        <w:t>applicationReceivedRemoteMessage</w:t>
      </w:r>
      <w:proofErr w:type="spellEnd"/>
      <w:r w:rsidRPr="00A42CE7">
        <w:rPr>
          <w:rFonts w:cs="Arial"/>
        </w:rPr>
        <w:t>, la cual incluye un diccionario (</w:t>
      </w:r>
      <w:proofErr w:type="spellStart"/>
      <w:r w:rsidRPr="00A42CE7">
        <w:rPr>
          <w:rFonts w:cs="Arial"/>
        </w:rPr>
        <w:t>appData</w:t>
      </w:r>
      <w:proofErr w:type="spellEnd"/>
      <w:r w:rsidRPr="00A42CE7">
        <w:rPr>
          <w:rFonts w:cs="Arial"/>
        </w:rPr>
        <w:t xml:space="preserve">) con claves </w:t>
      </w:r>
      <w:r w:rsidR="00150AD1" w:rsidRPr="00A42CE7">
        <w:rPr>
          <w:rFonts w:cs="Arial"/>
        </w:rPr>
        <w:t>incluidas</w:t>
      </w:r>
      <w:r w:rsidRPr="00A42CE7">
        <w:rPr>
          <w:rFonts w:cs="Arial"/>
        </w:rPr>
        <w:t xml:space="preserve"> en la notificación.</w:t>
      </w:r>
    </w:p>
    <w:p w14:paraId="2622EE07" w14:textId="77777777" w:rsidR="00A42CE7" w:rsidRDefault="00A42CE7" w:rsidP="00160112">
      <w:pPr>
        <w:rPr>
          <w:rFonts w:ascii="Consolas" w:hAnsi="Consolas"/>
        </w:rPr>
      </w:pPr>
    </w:p>
    <w:p w14:paraId="272B3721" w14:textId="77777777" w:rsidR="00F62438" w:rsidRPr="00F62438" w:rsidRDefault="00F62438" w:rsidP="00A42CE7">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proofErr w:type="spellStart"/>
      <w:r w:rsidRPr="00A42CE7">
        <w:rPr>
          <w:rFonts w:ascii="Consolas" w:hAnsi="Consolas" w:cs="Menlo"/>
          <w:color w:val="000000" w:themeColor="text1"/>
          <w:sz w:val="22"/>
          <w:szCs w:val="22"/>
          <w:lang w:val="es-ES_tradnl" w:eastAsia="es-ES_tradnl"/>
        </w:rPr>
        <w:t>func</w:t>
      </w:r>
      <w:proofErr w:type="spellEnd"/>
      <w:r w:rsidRPr="00A42CE7">
        <w:rPr>
          <w:rFonts w:ascii="Consolas" w:hAnsi="Consolas" w:cs="Menlo"/>
          <w:color w:val="000000" w:themeColor="text1"/>
          <w:sz w:val="22"/>
          <w:szCs w:val="22"/>
          <w:lang w:val="es-ES_tradnl" w:eastAsia="es-ES_tradnl"/>
        </w:rPr>
        <w:t xml:space="preserve"> </w:t>
      </w:r>
      <w:proofErr w:type="spellStart"/>
      <w:proofErr w:type="gramStart"/>
      <w:r w:rsidRPr="00A42CE7">
        <w:rPr>
          <w:rFonts w:ascii="Consolas" w:hAnsi="Consolas" w:cs="Menlo"/>
          <w:color w:val="000000" w:themeColor="text1"/>
          <w:sz w:val="22"/>
          <w:szCs w:val="22"/>
          <w:lang w:val="es-ES_tradnl" w:eastAsia="es-ES_tradnl"/>
        </w:rPr>
        <w:t>applicationReceivedRemoteMessage</w:t>
      </w:r>
      <w:proofErr w:type="spellEnd"/>
      <w:r w:rsidRPr="00A42CE7">
        <w:rPr>
          <w:rFonts w:ascii="Consolas" w:hAnsi="Consolas" w:cs="Menlo"/>
          <w:color w:val="000000" w:themeColor="text1"/>
          <w:sz w:val="22"/>
          <w:szCs w:val="22"/>
          <w:lang w:val="es-ES_tradnl" w:eastAsia="es-ES_tradnl"/>
        </w:rPr>
        <w:t>(</w:t>
      </w:r>
      <w:proofErr w:type="gramEnd"/>
      <w:r w:rsidRPr="00A42CE7">
        <w:rPr>
          <w:rFonts w:ascii="Consolas" w:hAnsi="Consolas" w:cs="Menlo"/>
          <w:color w:val="000000" w:themeColor="text1"/>
          <w:sz w:val="22"/>
          <w:szCs w:val="22"/>
          <w:lang w:val="es-ES_tradnl" w:eastAsia="es-ES_tradnl"/>
        </w:rPr>
        <w:t xml:space="preserve">_ </w:t>
      </w:r>
      <w:proofErr w:type="spellStart"/>
      <w:r w:rsidRPr="00A42CE7">
        <w:rPr>
          <w:rFonts w:ascii="Consolas" w:hAnsi="Consolas" w:cs="Menlo"/>
          <w:color w:val="000000" w:themeColor="text1"/>
          <w:sz w:val="22"/>
          <w:szCs w:val="22"/>
          <w:lang w:val="es-ES_tradnl" w:eastAsia="es-ES_tradnl"/>
        </w:rPr>
        <w:t>remoteMessage</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FIRMessagingRemoteMessage</w:t>
      </w:r>
      <w:proofErr w:type="spellEnd"/>
      <w:r w:rsidRPr="00A42CE7">
        <w:rPr>
          <w:rFonts w:ascii="Consolas" w:hAnsi="Consolas" w:cs="Menlo"/>
          <w:color w:val="000000" w:themeColor="text1"/>
          <w:sz w:val="22"/>
          <w:szCs w:val="22"/>
          <w:lang w:val="es-ES_tradnl" w:eastAsia="es-ES_tradnl"/>
        </w:rPr>
        <w:t>) {</w:t>
      </w:r>
    </w:p>
    <w:p w14:paraId="3FEEC0C2" w14:textId="77777777" w:rsidR="00F62438" w:rsidRPr="00F62438" w:rsidRDefault="00F62438" w:rsidP="00A42CE7">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A42CE7">
        <w:rPr>
          <w:rFonts w:ascii="Consolas" w:hAnsi="Consolas" w:cs="Menlo"/>
          <w:color w:val="000000" w:themeColor="text1"/>
          <w:sz w:val="22"/>
          <w:szCs w:val="22"/>
          <w:lang w:val="es-ES_tradnl" w:eastAsia="es-ES_tradnl"/>
        </w:rPr>
        <w:t xml:space="preserve">        </w:t>
      </w:r>
      <w:proofErr w:type="spellStart"/>
      <w:proofErr w:type="gramStart"/>
      <w:r w:rsidRPr="00A42CE7">
        <w:rPr>
          <w:rFonts w:ascii="Consolas" w:hAnsi="Consolas" w:cs="Menlo"/>
          <w:color w:val="000000" w:themeColor="text1"/>
          <w:sz w:val="22"/>
          <w:szCs w:val="22"/>
          <w:lang w:val="es-ES_tradnl" w:eastAsia="es-ES_tradnl"/>
        </w:rPr>
        <w:t>print</w:t>
      </w:r>
      <w:proofErr w:type="spellEnd"/>
      <w:r w:rsidRPr="00A42CE7">
        <w:rPr>
          <w:rFonts w:ascii="Consolas" w:hAnsi="Consolas" w:cs="Menlo"/>
          <w:color w:val="000000" w:themeColor="text1"/>
          <w:sz w:val="22"/>
          <w:szCs w:val="22"/>
          <w:lang w:val="es-ES_tradnl" w:eastAsia="es-ES_tradnl"/>
        </w:rPr>
        <w:t>(</w:t>
      </w:r>
      <w:proofErr w:type="spellStart"/>
      <w:proofErr w:type="gramEnd"/>
      <w:r w:rsidRPr="00A42CE7">
        <w:rPr>
          <w:rFonts w:ascii="Consolas" w:hAnsi="Consolas" w:cs="Menlo"/>
          <w:color w:val="000000" w:themeColor="text1"/>
          <w:sz w:val="22"/>
          <w:szCs w:val="22"/>
          <w:lang w:val="es-ES_tradnl" w:eastAsia="es-ES_tradnl"/>
        </w:rPr>
        <w:t>remoteMessage.appData</w:t>
      </w:r>
      <w:proofErr w:type="spellEnd"/>
      <w:r w:rsidRPr="00A42CE7">
        <w:rPr>
          <w:rFonts w:ascii="Consolas" w:hAnsi="Consolas" w:cs="Menlo"/>
          <w:color w:val="000000" w:themeColor="text1"/>
          <w:sz w:val="22"/>
          <w:szCs w:val="22"/>
          <w:lang w:val="es-ES_tradnl" w:eastAsia="es-ES_tradnl"/>
        </w:rPr>
        <w:t>)</w:t>
      </w:r>
    </w:p>
    <w:p w14:paraId="2F3D27C3" w14:textId="77777777" w:rsidR="00F62438" w:rsidRPr="00A42CE7" w:rsidRDefault="00F62438" w:rsidP="00A42CE7">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let</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dict</w:t>
      </w:r>
      <w:proofErr w:type="spellEnd"/>
      <w:r w:rsidRPr="00A42CE7">
        <w:rPr>
          <w:rFonts w:ascii="Consolas" w:hAnsi="Consolas" w:cs="Menlo"/>
          <w:color w:val="000000" w:themeColor="text1"/>
          <w:sz w:val="22"/>
          <w:szCs w:val="22"/>
          <w:lang w:val="es-ES_tradnl" w:eastAsia="es-ES_tradnl"/>
        </w:rPr>
        <w:t xml:space="preserve"> = </w:t>
      </w:r>
      <w:proofErr w:type="spellStart"/>
      <w:r w:rsidRPr="00A42CE7">
        <w:rPr>
          <w:rFonts w:ascii="Consolas" w:hAnsi="Consolas" w:cs="Menlo"/>
          <w:color w:val="000000" w:themeColor="text1"/>
          <w:sz w:val="22"/>
          <w:szCs w:val="22"/>
          <w:lang w:val="es-ES_tradnl" w:eastAsia="es-ES_tradnl"/>
        </w:rPr>
        <w:t>remoteMessage.appData</w:t>
      </w:r>
      <w:proofErr w:type="spellEnd"/>
      <w:r w:rsidRPr="00A42CE7">
        <w:rPr>
          <w:rFonts w:ascii="Consolas" w:hAnsi="Consolas" w:cs="Menlo"/>
          <w:color w:val="000000" w:themeColor="text1"/>
          <w:sz w:val="22"/>
          <w:szCs w:val="22"/>
          <w:lang w:val="es-ES_tradnl" w:eastAsia="es-ES_tradnl"/>
        </w:rPr>
        <w:t>["</w:t>
      </w:r>
      <w:proofErr w:type="spellStart"/>
      <w:r w:rsidRPr="00A42CE7">
        <w:rPr>
          <w:rFonts w:ascii="Consolas" w:hAnsi="Consolas" w:cs="Menlo"/>
          <w:color w:val="000000" w:themeColor="text1"/>
          <w:sz w:val="22"/>
          <w:szCs w:val="22"/>
          <w:lang w:val="es-ES_tradnl" w:eastAsia="es-ES_tradnl"/>
        </w:rPr>
        <w:t>notification</w:t>
      </w:r>
      <w:proofErr w:type="spellEnd"/>
      <w:r w:rsidRPr="00A42CE7">
        <w:rPr>
          <w:rFonts w:ascii="Consolas" w:hAnsi="Consolas" w:cs="Menlo"/>
          <w:color w:val="000000" w:themeColor="text1"/>
          <w:sz w:val="22"/>
          <w:szCs w:val="22"/>
          <w:lang w:val="es-ES_tradnl" w:eastAsia="es-ES_tradnl"/>
        </w:rPr>
        <w:t xml:space="preserve">"] as! </w:t>
      </w:r>
      <w:proofErr w:type="spellStart"/>
      <w:r w:rsidRPr="00A42CE7">
        <w:rPr>
          <w:rFonts w:ascii="Consolas" w:hAnsi="Consolas" w:cs="Menlo"/>
          <w:color w:val="000000" w:themeColor="text1"/>
          <w:sz w:val="22"/>
          <w:szCs w:val="22"/>
          <w:lang w:val="es-ES_tradnl" w:eastAsia="es-ES_tradnl"/>
        </w:rPr>
        <w:t>NSDictionary</w:t>
      </w:r>
      <w:proofErr w:type="spellEnd"/>
    </w:p>
    <w:p w14:paraId="0A357890" w14:textId="4EA63695" w:rsidR="00F62438" w:rsidRPr="00A42CE7" w:rsidRDefault="00F62438" w:rsidP="00A42CE7">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A42CE7">
        <w:rPr>
          <w:rFonts w:ascii="Consolas" w:hAnsi="Consolas" w:cs="Menlo"/>
          <w:color w:val="000000" w:themeColor="text1"/>
          <w:sz w:val="22"/>
          <w:szCs w:val="22"/>
          <w:lang w:val="es-ES_tradnl" w:eastAsia="es-ES_tradnl"/>
        </w:rPr>
        <w:tab/>
        <w:t>...</w:t>
      </w:r>
    </w:p>
    <w:p w14:paraId="4565AF2A" w14:textId="582B24F4" w:rsidR="00F62438" w:rsidRPr="00F62438" w:rsidRDefault="00F62438" w:rsidP="00A42CE7">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A42CE7">
        <w:rPr>
          <w:rFonts w:ascii="Consolas" w:hAnsi="Consolas" w:cs="Menlo"/>
          <w:color w:val="000000" w:themeColor="text1"/>
          <w:sz w:val="22"/>
          <w:szCs w:val="22"/>
          <w:lang w:val="es-ES_tradnl" w:eastAsia="es-ES_tradnl"/>
        </w:rPr>
        <w:t>}</w:t>
      </w:r>
    </w:p>
    <w:p w14:paraId="4817CD3C" w14:textId="77777777" w:rsidR="00041D03" w:rsidRDefault="00041D03" w:rsidP="00160112">
      <w:pPr>
        <w:rPr>
          <w:rFonts w:ascii="Consolas" w:hAnsi="Consolas"/>
          <w:color w:val="000000" w:themeColor="text1"/>
          <w:sz w:val="22"/>
          <w:szCs w:val="22"/>
        </w:rPr>
      </w:pPr>
    </w:p>
    <w:p w14:paraId="4FFE9D1B" w14:textId="1418FF5E" w:rsidR="00150AD1" w:rsidRPr="00150AD1" w:rsidRDefault="00150AD1" w:rsidP="00160112">
      <w:pPr>
        <w:rPr>
          <w:rFonts w:cs="Arial"/>
          <w:color w:val="000000" w:themeColor="text1"/>
          <w:sz w:val="22"/>
          <w:szCs w:val="22"/>
        </w:rPr>
      </w:pPr>
      <w:r>
        <w:rPr>
          <w:rFonts w:cs="Arial"/>
          <w:color w:val="000000" w:themeColor="text1"/>
          <w:sz w:val="22"/>
          <w:szCs w:val="22"/>
        </w:rPr>
        <w:t xml:space="preserve">La siguiente llamada desde </w:t>
      </w:r>
      <w:proofErr w:type="spellStart"/>
      <w:r>
        <w:rPr>
          <w:rFonts w:cs="Arial"/>
          <w:color w:val="000000" w:themeColor="text1"/>
          <w:sz w:val="22"/>
          <w:szCs w:val="22"/>
        </w:rPr>
        <w:t>AppDelegate</w:t>
      </w:r>
      <w:proofErr w:type="spellEnd"/>
      <w:r>
        <w:rPr>
          <w:rFonts w:cs="Arial"/>
          <w:color w:val="000000" w:themeColor="text1"/>
          <w:sz w:val="22"/>
          <w:szCs w:val="22"/>
        </w:rPr>
        <w:t xml:space="preserve">, nos permite enviar a un </w:t>
      </w:r>
      <w:proofErr w:type="spellStart"/>
      <w:r>
        <w:rPr>
          <w:rFonts w:cs="Arial"/>
          <w:color w:val="000000" w:themeColor="text1"/>
          <w:sz w:val="22"/>
          <w:szCs w:val="22"/>
        </w:rPr>
        <w:t>ViewController</w:t>
      </w:r>
      <w:proofErr w:type="spellEnd"/>
      <w:r>
        <w:rPr>
          <w:rFonts w:cs="Arial"/>
          <w:color w:val="000000" w:themeColor="text1"/>
          <w:sz w:val="22"/>
          <w:szCs w:val="22"/>
        </w:rPr>
        <w:t xml:space="preserve"> en concreto la notificación, para que sólo se reciban las notificaciones en caso de que estemos dentro de ese </w:t>
      </w:r>
      <w:proofErr w:type="spellStart"/>
      <w:r>
        <w:rPr>
          <w:rFonts w:cs="Arial"/>
          <w:color w:val="000000" w:themeColor="text1"/>
          <w:sz w:val="22"/>
          <w:szCs w:val="22"/>
        </w:rPr>
        <w:t>ViewController</w:t>
      </w:r>
      <w:proofErr w:type="spellEnd"/>
      <w:r>
        <w:rPr>
          <w:rFonts w:cs="Arial"/>
          <w:color w:val="000000" w:themeColor="text1"/>
          <w:sz w:val="22"/>
          <w:szCs w:val="22"/>
        </w:rPr>
        <w:t>, el cual tiene que tener un manejador.</w:t>
      </w:r>
    </w:p>
    <w:p w14:paraId="1560BF1A" w14:textId="77777777" w:rsidR="00150AD1" w:rsidRPr="00A42CE7" w:rsidRDefault="00150AD1" w:rsidP="00160112">
      <w:pPr>
        <w:rPr>
          <w:rFonts w:ascii="Consolas" w:hAnsi="Consolas"/>
          <w:color w:val="000000" w:themeColor="text1"/>
          <w:sz w:val="22"/>
          <w:szCs w:val="22"/>
        </w:rPr>
      </w:pPr>
    </w:p>
    <w:p w14:paraId="2FD3A2D1" w14:textId="77777777" w:rsidR="00F62438" w:rsidRPr="00F62438" w:rsidRDefault="00F62438" w:rsidP="00A42CE7">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proofErr w:type="spellStart"/>
      <w:proofErr w:type="gramStart"/>
      <w:r w:rsidRPr="00A42CE7">
        <w:rPr>
          <w:rFonts w:ascii="Consolas" w:hAnsi="Consolas" w:cs="Menlo"/>
          <w:color w:val="000000" w:themeColor="text1"/>
          <w:sz w:val="22"/>
          <w:szCs w:val="22"/>
          <w:lang w:val="es-ES_tradnl" w:eastAsia="es-ES_tradnl"/>
        </w:rPr>
        <w:t>NotificationCenter.default.post</w:t>
      </w:r>
      <w:proofErr w:type="spellEnd"/>
      <w:r w:rsidRPr="00A42CE7">
        <w:rPr>
          <w:rFonts w:ascii="Consolas" w:hAnsi="Consolas" w:cs="Menlo"/>
          <w:color w:val="000000" w:themeColor="text1"/>
          <w:sz w:val="22"/>
          <w:szCs w:val="22"/>
          <w:lang w:val="es-ES_tradnl" w:eastAsia="es-ES_tradnl"/>
        </w:rPr>
        <w:t>(</w:t>
      </w:r>
      <w:proofErr w:type="spellStart"/>
      <w:proofErr w:type="gramEnd"/>
      <w:r w:rsidRPr="00A42CE7">
        <w:rPr>
          <w:rFonts w:ascii="Consolas" w:hAnsi="Consolas" w:cs="Menlo"/>
          <w:color w:val="000000" w:themeColor="text1"/>
          <w:sz w:val="22"/>
          <w:szCs w:val="22"/>
          <w:lang w:val="es-ES_tradnl" w:eastAsia="es-ES_tradnl"/>
        </w:rPr>
        <w:t>name</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NSNotification.Name</w:t>
      </w:r>
      <w:proofErr w:type="spellEnd"/>
      <w:r w:rsidRPr="00A42CE7">
        <w:rPr>
          <w:rFonts w:ascii="Consolas" w:hAnsi="Consolas" w:cs="Menlo"/>
          <w:color w:val="000000" w:themeColor="text1"/>
          <w:sz w:val="22"/>
          <w:szCs w:val="22"/>
          <w:lang w:val="es-ES_tradnl" w:eastAsia="es-ES_tradnl"/>
        </w:rPr>
        <w:t>(</w:t>
      </w:r>
      <w:proofErr w:type="spellStart"/>
      <w:r w:rsidRPr="00A42CE7">
        <w:rPr>
          <w:rFonts w:ascii="Consolas" w:hAnsi="Consolas" w:cs="Menlo"/>
          <w:color w:val="000000" w:themeColor="text1"/>
          <w:sz w:val="22"/>
          <w:szCs w:val="22"/>
          <w:lang w:val="es-ES_tradnl" w:eastAsia="es-ES_tradnl"/>
        </w:rPr>
        <w:t>rawValue</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Constants.NotificationKeys.WorkerOffered</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object</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nil</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userInfo</w:t>
      </w:r>
      <w:proofErr w:type="spellEnd"/>
      <w:r w:rsidRPr="00A42CE7">
        <w:rPr>
          <w:rFonts w:ascii="Consolas" w:hAnsi="Consolas" w:cs="Menlo"/>
          <w:color w:val="000000" w:themeColor="text1"/>
          <w:sz w:val="22"/>
          <w:szCs w:val="22"/>
          <w:lang w:val="es-ES_tradnl" w:eastAsia="es-ES_tradnl"/>
        </w:rPr>
        <w:t xml:space="preserve">: </w:t>
      </w:r>
      <w:proofErr w:type="spellStart"/>
      <w:r w:rsidRPr="00A42CE7">
        <w:rPr>
          <w:rFonts w:ascii="Consolas" w:hAnsi="Consolas" w:cs="Menlo"/>
          <w:color w:val="000000" w:themeColor="text1"/>
          <w:sz w:val="22"/>
          <w:szCs w:val="22"/>
          <w:lang w:val="es-ES_tradnl" w:eastAsia="es-ES_tradnl"/>
        </w:rPr>
        <w:t>remoteMessage.appData</w:t>
      </w:r>
      <w:proofErr w:type="spellEnd"/>
      <w:r w:rsidRPr="00A42CE7">
        <w:rPr>
          <w:rFonts w:ascii="Consolas" w:hAnsi="Consolas" w:cs="Menlo"/>
          <w:color w:val="000000" w:themeColor="text1"/>
          <w:sz w:val="22"/>
          <w:szCs w:val="22"/>
          <w:lang w:val="es-ES_tradnl" w:eastAsia="es-ES_tradnl"/>
        </w:rPr>
        <w:t>)</w:t>
      </w:r>
    </w:p>
    <w:p w14:paraId="0F00A9E5" w14:textId="77777777" w:rsidR="00774B47" w:rsidRDefault="00774B47" w:rsidP="00160112">
      <w:pPr>
        <w:rPr>
          <w:rFonts w:ascii="Consolas" w:hAnsi="Consolas"/>
        </w:rPr>
      </w:pPr>
    </w:p>
    <w:p w14:paraId="0D13D14C" w14:textId="688AF109" w:rsidR="00150AD1" w:rsidRDefault="00150AD1" w:rsidP="00160112">
      <w:pPr>
        <w:rPr>
          <w:rFonts w:ascii="Consolas" w:hAnsi="Consolas"/>
        </w:rPr>
      </w:pPr>
      <w:r>
        <w:rPr>
          <w:rFonts w:ascii="Consolas" w:hAnsi="Consolas"/>
        </w:rPr>
        <w:t xml:space="preserve">También en esta aplicación es necesario recibir notificaciones basadas en los oficios a los que está suscrito el usuario, lo cual se hace con una llamada al siguiente método de </w:t>
      </w:r>
      <w:proofErr w:type="spellStart"/>
      <w:r>
        <w:rPr>
          <w:rFonts w:ascii="Consolas" w:hAnsi="Consolas"/>
        </w:rPr>
        <w:t>FIRMessaging</w:t>
      </w:r>
      <w:proofErr w:type="spellEnd"/>
      <w:r>
        <w:rPr>
          <w:rFonts w:ascii="Consolas" w:hAnsi="Consolas"/>
        </w:rPr>
        <w:t>.</w:t>
      </w:r>
    </w:p>
    <w:p w14:paraId="5A6179CF" w14:textId="77777777" w:rsidR="00150AD1" w:rsidRDefault="00150AD1" w:rsidP="00160112">
      <w:pPr>
        <w:rPr>
          <w:rFonts w:ascii="Consolas" w:hAnsi="Consolas"/>
        </w:rPr>
      </w:pPr>
    </w:p>
    <w:p w14:paraId="1AE60DE7" w14:textId="77777777" w:rsidR="00150AD1" w:rsidRPr="00150AD1" w:rsidRDefault="00150AD1" w:rsidP="00CA5AC8">
      <w:pPr>
        <w:pBdr>
          <w:top w:val="single" w:sz="4" w:space="1" w:color="auto"/>
          <w:left w:val="single" w:sz="4" w:space="4" w:color="auto"/>
          <w:bottom w:val="single" w:sz="4" w:space="1" w:color="auto"/>
          <w:right w:val="single" w:sz="4" w:space="4" w:color="auto"/>
        </w:pBdr>
        <w:suppressAutoHyphens w:val="0"/>
        <w:jc w:val="left"/>
        <w:rPr>
          <w:rFonts w:cs="Arial"/>
          <w:color w:val="000000" w:themeColor="text1"/>
          <w:sz w:val="22"/>
          <w:szCs w:val="22"/>
          <w:lang w:val="es-ES_tradnl" w:eastAsia="es-ES_tradnl"/>
        </w:rPr>
      </w:pPr>
      <w:proofErr w:type="spellStart"/>
      <w:r w:rsidRPr="00CA5AC8">
        <w:rPr>
          <w:rFonts w:cs="Arial"/>
          <w:color w:val="000000" w:themeColor="text1"/>
          <w:sz w:val="22"/>
          <w:szCs w:val="22"/>
          <w:lang w:val="es-ES_tradnl" w:eastAsia="es-ES_tradnl"/>
        </w:rPr>
        <w:t>FIRMessaging.messaging</w:t>
      </w:r>
      <w:proofErr w:type="spellEnd"/>
      <w:r w:rsidRPr="00CA5AC8">
        <w:rPr>
          <w:rFonts w:cs="Arial"/>
          <w:color w:val="000000" w:themeColor="text1"/>
          <w:sz w:val="22"/>
          <w:szCs w:val="22"/>
          <w:lang w:val="es-ES_tradnl" w:eastAsia="es-ES_tradnl"/>
        </w:rPr>
        <w:t>(</w:t>
      </w:r>
      <w:proofErr w:type="gramStart"/>
      <w:r w:rsidRPr="00CA5AC8">
        <w:rPr>
          <w:rFonts w:cs="Arial"/>
          <w:color w:val="000000" w:themeColor="text1"/>
          <w:sz w:val="22"/>
          <w:szCs w:val="22"/>
          <w:lang w:val="es-ES_tradnl" w:eastAsia="es-ES_tradnl"/>
        </w:rPr>
        <w:t>).subscribe</w:t>
      </w:r>
      <w:proofErr w:type="gramEnd"/>
      <w:r w:rsidRPr="00CA5AC8">
        <w:rPr>
          <w:rFonts w:cs="Arial"/>
          <w:color w:val="000000" w:themeColor="text1"/>
          <w:sz w:val="22"/>
          <w:szCs w:val="22"/>
          <w:lang w:val="es-ES_tradnl" w:eastAsia="es-ES_tradnl"/>
        </w:rPr>
        <w:t>(</w:t>
      </w:r>
      <w:proofErr w:type="spellStart"/>
      <w:r w:rsidRPr="00CA5AC8">
        <w:rPr>
          <w:rFonts w:cs="Arial"/>
          <w:color w:val="000000" w:themeColor="text1"/>
          <w:sz w:val="22"/>
          <w:szCs w:val="22"/>
          <w:lang w:val="es-ES_tradnl" w:eastAsia="es-ES_tradnl"/>
        </w:rPr>
        <w:t>toTopic</w:t>
      </w:r>
      <w:proofErr w:type="spellEnd"/>
      <w:r w:rsidRPr="00CA5AC8">
        <w:rPr>
          <w:rFonts w:cs="Arial"/>
          <w:color w:val="000000" w:themeColor="text1"/>
          <w:sz w:val="22"/>
          <w:szCs w:val="22"/>
          <w:lang w:val="es-ES_tradnl" w:eastAsia="es-ES_tradnl"/>
        </w:rPr>
        <w:t xml:space="preserve">: </w:t>
      </w:r>
      <w:proofErr w:type="spellStart"/>
      <w:r w:rsidRPr="00CA5AC8">
        <w:rPr>
          <w:rFonts w:cs="Arial"/>
          <w:color w:val="000000" w:themeColor="text1"/>
          <w:sz w:val="22"/>
          <w:szCs w:val="22"/>
          <w:lang w:val="es-ES_tradnl" w:eastAsia="es-ES_tradnl"/>
        </w:rPr>
        <w:t>Global.convertString</w:t>
      </w:r>
      <w:proofErr w:type="spellEnd"/>
      <w:r w:rsidRPr="00CA5AC8">
        <w:rPr>
          <w:rFonts w:cs="Arial"/>
          <w:color w:val="000000" w:themeColor="text1"/>
          <w:sz w:val="22"/>
          <w:szCs w:val="22"/>
          <w:lang w:val="es-ES_tradnl" w:eastAsia="es-ES_tradnl"/>
        </w:rPr>
        <w:t>(</w:t>
      </w:r>
      <w:proofErr w:type="spellStart"/>
      <w:r w:rsidRPr="00CA5AC8">
        <w:rPr>
          <w:rFonts w:cs="Arial"/>
          <w:color w:val="000000" w:themeColor="text1"/>
          <w:sz w:val="22"/>
          <w:szCs w:val="22"/>
          <w:lang w:val="es-ES_tradnl" w:eastAsia="es-ES_tradnl"/>
        </w:rPr>
        <w:t>str</w:t>
      </w:r>
      <w:proofErr w:type="spellEnd"/>
      <w:r w:rsidRPr="00CA5AC8">
        <w:rPr>
          <w:rFonts w:cs="Arial"/>
          <w:color w:val="000000" w:themeColor="text1"/>
          <w:sz w:val="22"/>
          <w:szCs w:val="22"/>
          <w:lang w:val="es-ES_tradnl" w:eastAsia="es-ES_tradnl"/>
        </w:rPr>
        <w:t xml:space="preserve">: </w:t>
      </w:r>
      <w:proofErr w:type="spellStart"/>
      <w:r w:rsidRPr="00CA5AC8">
        <w:rPr>
          <w:rFonts w:cs="Arial"/>
          <w:color w:val="000000" w:themeColor="text1"/>
          <w:sz w:val="22"/>
          <w:szCs w:val="22"/>
          <w:lang w:val="es-ES_tradnl" w:eastAsia="es-ES_tradnl"/>
        </w:rPr>
        <w:t>oficio.nombre</w:t>
      </w:r>
      <w:proofErr w:type="spellEnd"/>
      <w:r w:rsidRPr="00CA5AC8">
        <w:rPr>
          <w:rFonts w:cs="Arial"/>
          <w:color w:val="000000" w:themeColor="text1"/>
          <w:sz w:val="22"/>
          <w:szCs w:val="22"/>
          <w:lang w:val="es-ES_tradnl" w:eastAsia="es-ES_tradnl"/>
        </w:rPr>
        <w:t>))</w:t>
      </w:r>
    </w:p>
    <w:p w14:paraId="354DC342" w14:textId="77777777" w:rsidR="00150AD1" w:rsidRDefault="00150AD1" w:rsidP="00160112">
      <w:pPr>
        <w:rPr>
          <w:rFonts w:ascii="Consolas" w:hAnsi="Consolas"/>
        </w:rPr>
      </w:pPr>
    </w:p>
    <w:p w14:paraId="6864584C" w14:textId="75686F5E" w:rsidR="00150AD1" w:rsidRPr="00CA5AC8" w:rsidRDefault="00150AD1" w:rsidP="00CA5AC8">
      <w:pPr>
        <w:pStyle w:val="p1"/>
        <w:rPr>
          <w:rFonts w:ascii="Arial" w:hAnsi="Arial" w:cs="Arial"/>
          <w:color w:val="000000" w:themeColor="text1"/>
          <w:sz w:val="24"/>
          <w:szCs w:val="24"/>
        </w:rPr>
      </w:pPr>
      <w:r w:rsidRPr="00CA5AC8">
        <w:rPr>
          <w:rFonts w:ascii="Arial" w:hAnsi="Arial" w:cs="Arial"/>
          <w:color w:val="000000" w:themeColor="text1"/>
          <w:sz w:val="24"/>
          <w:szCs w:val="24"/>
        </w:rPr>
        <w:t xml:space="preserve">Por último, cabe mencionar que necesitamos llamar a </w:t>
      </w:r>
      <w:proofErr w:type="spellStart"/>
      <w:r w:rsidRPr="00CA5AC8">
        <w:rPr>
          <w:rFonts w:ascii="Arial" w:hAnsi="Arial" w:cs="Arial"/>
          <w:color w:val="000000" w:themeColor="text1"/>
          <w:sz w:val="24"/>
          <w:szCs w:val="24"/>
        </w:rPr>
        <w:t>Firebase</w:t>
      </w:r>
      <w:proofErr w:type="spellEnd"/>
      <w:r w:rsidRPr="00CA5AC8">
        <w:rPr>
          <w:rFonts w:ascii="Arial" w:hAnsi="Arial" w:cs="Arial"/>
          <w:color w:val="000000" w:themeColor="text1"/>
          <w:sz w:val="24"/>
          <w:szCs w:val="24"/>
        </w:rPr>
        <w:t xml:space="preserve"> para realizar notificaciones </w:t>
      </w:r>
      <w:proofErr w:type="spellStart"/>
      <w:r w:rsidRPr="00CA5AC8">
        <w:rPr>
          <w:rFonts w:ascii="Arial" w:hAnsi="Arial" w:cs="Arial"/>
          <w:color w:val="000000" w:themeColor="text1"/>
          <w:sz w:val="24"/>
          <w:szCs w:val="24"/>
        </w:rPr>
        <w:t>Push</w:t>
      </w:r>
      <w:proofErr w:type="spellEnd"/>
      <w:r w:rsidRPr="00CA5AC8">
        <w:rPr>
          <w:rFonts w:ascii="Arial" w:hAnsi="Arial" w:cs="Arial"/>
          <w:color w:val="000000" w:themeColor="text1"/>
          <w:sz w:val="24"/>
          <w:szCs w:val="24"/>
        </w:rPr>
        <w:t xml:space="preserve"> desde la propia aplicación, pero no existe un API para iOS que nos permita realizar esto, por lo que tenemos que realizar peticiones HTTP POST en formato JSON a la URL </w:t>
      </w:r>
      <w:r w:rsidR="00CA5AC8" w:rsidRPr="00CA5AC8">
        <w:rPr>
          <w:rFonts w:ascii="Arial" w:hAnsi="Arial" w:cs="Arial"/>
          <w:color w:val="000000" w:themeColor="text1"/>
          <w:sz w:val="24"/>
          <w:szCs w:val="24"/>
        </w:rPr>
        <w:t>https://fcm.googleapis.com/fcm/send</w:t>
      </w:r>
      <w:r w:rsidRPr="00CA5AC8">
        <w:rPr>
          <w:rFonts w:ascii="Arial" w:hAnsi="Arial" w:cs="Arial"/>
          <w:color w:val="000000" w:themeColor="text1"/>
          <w:sz w:val="24"/>
          <w:szCs w:val="24"/>
        </w:rPr>
        <w:t>.</w:t>
      </w:r>
    </w:p>
    <w:p w14:paraId="16DC8726" w14:textId="77777777" w:rsidR="00150AD1" w:rsidRDefault="00150AD1" w:rsidP="00160112">
      <w:pPr>
        <w:rPr>
          <w:rFonts w:ascii="Consolas" w:hAnsi="Consolas"/>
        </w:rPr>
      </w:pPr>
    </w:p>
    <w:p w14:paraId="0B3FABA3" w14:textId="77777777" w:rsidR="00150AD1" w:rsidRPr="00150AD1" w:rsidRDefault="00150AD1" w:rsidP="00CA5AC8">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CA5AC8">
        <w:rPr>
          <w:rFonts w:ascii="Consolas" w:hAnsi="Consolas" w:cs="Menlo"/>
          <w:color w:val="000000" w:themeColor="text1"/>
          <w:sz w:val="22"/>
          <w:szCs w:val="22"/>
          <w:lang w:val="es-ES_tradnl" w:eastAsia="es-ES_tradnl"/>
        </w:rPr>
        <w:lastRenderedPageBreak/>
        <w:t xml:space="preserve">        </w:t>
      </w:r>
      <w:proofErr w:type="spellStart"/>
      <w:r w:rsidRPr="00CA5AC8">
        <w:rPr>
          <w:rFonts w:ascii="Consolas" w:hAnsi="Consolas" w:cs="Menlo"/>
          <w:color w:val="000000" w:themeColor="text1"/>
          <w:sz w:val="22"/>
          <w:szCs w:val="22"/>
          <w:lang w:val="es-ES_tradnl" w:eastAsia="es-ES_tradnl"/>
        </w:rPr>
        <w:t>let</w:t>
      </w:r>
      <w:proofErr w:type="spellEnd"/>
      <w:r w:rsidRPr="00CA5AC8">
        <w:rPr>
          <w:rFonts w:ascii="Consolas" w:hAnsi="Consolas" w:cs="Menlo"/>
          <w:color w:val="000000" w:themeColor="text1"/>
          <w:sz w:val="22"/>
          <w:szCs w:val="22"/>
          <w:lang w:val="es-ES_tradnl" w:eastAsia="es-ES_tradnl"/>
        </w:rPr>
        <w:t xml:space="preserve"> </w:t>
      </w:r>
      <w:proofErr w:type="spellStart"/>
      <w:r w:rsidRPr="00CA5AC8">
        <w:rPr>
          <w:rFonts w:ascii="Consolas" w:hAnsi="Consolas" w:cs="Menlo"/>
          <w:color w:val="000000" w:themeColor="text1"/>
          <w:sz w:val="22"/>
          <w:szCs w:val="22"/>
          <w:lang w:val="es-ES_tradnl" w:eastAsia="es-ES_tradnl"/>
        </w:rPr>
        <w:t>json</w:t>
      </w:r>
      <w:proofErr w:type="spellEnd"/>
      <w:r w:rsidRPr="00CA5AC8">
        <w:rPr>
          <w:rFonts w:ascii="Consolas" w:hAnsi="Consolas" w:cs="Menlo"/>
          <w:color w:val="000000" w:themeColor="text1"/>
          <w:sz w:val="22"/>
          <w:szCs w:val="22"/>
          <w:lang w:val="es-ES_tradnl" w:eastAsia="es-ES_tradnl"/>
        </w:rPr>
        <w:t xml:space="preserve"> = [</w:t>
      </w:r>
    </w:p>
    <w:p w14:paraId="24A8513A" w14:textId="77777777" w:rsidR="00150AD1" w:rsidRPr="00150AD1" w:rsidRDefault="00150AD1" w:rsidP="00CA5AC8">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CA5AC8">
        <w:rPr>
          <w:rFonts w:ascii="Consolas" w:hAnsi="Consolas" w:cs="Menlo"/>
          <w:color w:val="000000" w:themeColor="text1"/>
          <w:sz w:val="22"/>
          <w:szCs w:val="22"/>
          <w:lang w:val="es-ES_tradnl" w:eastAsia="es-ES_tradnl"/>
        </w:rPr>
        <w:t>            "to": "/</w:t>
      </w:r>
      <w:proofErr w:type="spellStart"/>
      <w:r w:rsidRPr="00CA5AC8">
        <w:rPr>
          <w:rFonts w:ascii="Consolas" w:hAnsi="Consolas" w:cs="Menlo"/>
          <w:color w:val="000000" w:themeColor="text1"/>
          <w:sz w:val="22"/>
          <w:szCs w:val="22"/>
          <w:lang w:val="es-ES_tradnl" w:eastAsia="es-ES_tradnl"/>
        </w:rPr>
        <w:t>topics</w:t>
      </w:r>
      <w:proofErr w:type="spellEnd"/>
      <w:r w:rsidRPr="00CA5AC8">
        <w:rPr>
          <w:rFonts w:ascii="Consolas" w:hAnsi="Consolas" w:cs="Menlo"/>
          <w:color w:val="000000" w:themeColor="text1"/>
          <w:sz w:val="22"/>
          <w:szCs w:val="22"/>
          <w:lang w:val="es-ES_tradnl" w:eastAsia="es-ES_tradnl"/>
        </w:rPr>
        <w:t>/</w:t>
      </w:r>
      <w:proofErr w:type="gramStart"/>
      <w:r w:rsidRPr="00CA5AC8">
        <w:rPr>
          <w:rFonts w:ascii="Consolas" w:hAnsi="Consolas" w:cs="Menlo"/>
          <w:color w:val="000000" w:themeColor="text1"/>
          <w:sz w:val="22"/>
          <w:szCs w:val="22"/>
          <w:lang w:val="es-ES_tradnl" w:eastAsia="es-ES_tradnl"/>
        </w:rPr>
        <w:t>\(</w:t>
      </w:r>
      <w:proofErr w:type="spellStart"/>
      <w:proofErr w:type="gramEnd"/>
      <w:r w:rsidRPr="00CA5AC8">
        <w:rPr>
          <w:rFonts w:ascii="Consolas" w:hAnsi="Consolas" w:cs="Menlo"/>
          <w:color w:val="000000" w:themeColor="text1"/>
          <w:sz w:val="22"/>
          <w:szCs w:val="22"/>
          <w:lang w:val="es-ES_tradnl" w:eastAsia="es-ES_tradnl"/>
        </w:rPr>
        <w:t>Global.convertString</w:t>
      </w:r>
      <w:proofErr w:type="spellEnd"/>
      <w:r w:rsidRPr="00CA5AC8">
        <w:rPr>
          <w:rFonts w:ascii="Consolas" w:hAnsi="Consolas" w:cs="Menlo"/>
          <w:color w:val="000000" w:themeColor="text1"/>
          <w:sz w:val="22"/>
          <w:szCs w:val="22"/>
          <w:lang w:val="es-ES_tradnl" w:eastAsia="es-ES_tradnl"/>
        </w:rPr>
        <w:t>(</w:t>
      </w:r>
      <w:proofErr w:type="spellStart"/>
      <w:r w:rsidRPr="00CA5AC8">
        <w:rPr>
          <w:rFonts w:ascii="Consolas" w:hAnsi="Consolas" w:cs="Menlo"/>
          <w:color w:val="000000" w:themeColor="text1"/>
          <w:sz w:val="22"/>
          <w:szCs w:val="22"/>
          <w:lang w:val="es-ES_tradnl" w:eastAsia="es-ES_tradnl"/>
        </w:rPr>
        <w:t>str</w:t>
      </w:r>
      <w:proofErr w:type="spellEnd"/>
      <w:r w:rsidRPr="00CA5AC8">
        <w:rPr>
          <w:rFonts w:ascii="Consolas" w:hAnsi="Consolas" w:cs="Menlo"/>
          <w:color w:val="000000" w:themeColor="text1"/>
          <w:sz w:val="22"/>
          <w:szCs w:val="22"/>
          <w:lang w:val="es-ES_tradnl" w:eastAsia="es-ES_tradnl"/>
        </w:rPr>
        <w:t xml:space="preserve">: </w:t>
      </w:r>
      <w:proofErr w:type="spellStart"/>
      <w:r w:rsidRPr="00CA5AC8">
        <w:rPr>
          <w:rFonts w:ascii="Consolas" w:hAnsi="Consolas" w:cs="Menlo"/>
          <w:color w:val="000000" w:themeColor="text1"/>
          <w:sz w:val="22"/>
          <w:szCs w:val="22"/>
          <w:lang w:val="es-ES_tradnl" w:eastAsia="es-ES_tradnl"/>
        </w:rPr>
        <w:t>categoria</w:t>
      </w:r>
      <w:proofErr w:type="spellEnd"/>
      <w:r w:rsidRPr="00CA5AC8">
        <w:rPr>
          <w:rFonts w:ascii="Consolas" w:hAnsi="Consolas" w:cs="Menlo"/>
          <w:color w:val="000000" w:themeColor="text1"/>
          <w:sz w:val="22"/>
          <w:szCs w:val="22"/>
          <w:lang w:val="es-ES_tradnl" w:eastAsia="es-ES_tradnl"/>
        </w:rPr>
        <w:t>))",</w:t>
      </w:r>
    </w:p>
    <w:p w14:paraId="6840DCB5" w14:textId="77777777" w:rsidR="00150AD1" w:rsidRPr="00150AD1" w:rsidRDefault="00150AD1" w:rsidP="00CA5AC8">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CA5AC8">
        <w:rPr>
          <w:rFonts w:ascii="Consolas" w:hAnsi="Consolas" w:cs="Menlo"/>
          <w:color w:val="000000" w:themeColor="text1"/>
          <w:sz w:val="22"/>
          <w:szCs w:val="22"/>
          <w:lang w:val="es-ES_tradnl" w:eastAsia="es-ES_tradnl"/>
        </w:rPr>
        <w:t>         "</w:t>
      </w:r>
      <w:proofErr w:type="spellStart"/>
      <w:r w:rsidRPr="00CA5AC8">
        <w:rPr>
          <w:rFonts w:ascii="Consolas" w:hAnsi="Consolas" w:cs="Menlo"/>
          <w:color w:val="000000" w:themeColor="text1"/>
          <w:sz w:val="22"/>
          <w:szCs w:val="22"/>
          <w:lang w:val="es-ES_tradnl" w:eastAsia="es-ES_tradnl"/>
        </w:rPr>
        <w:t>notification</w:t>
      </w:r>
      <w:proofErr w:type="spellEnd"/>
      <w:r w:rsidRPr="00CA5AC8">
        <w:rPr>
          <w:rFonts w:ascii="Consolas" w:hAnsi="Consolas" w:cs="Menlo"/>
          <w:color w:val="000000" w:themeColor="text1"/>
          <w:sz w:val="22"/>
          <w:szCs w:val="22"/>
          <w:lang w:val="es-ES_tradnl" w:eastAsia="es-ES_tradnl"/>
        </w:rPr>
        <w:t>": [</w:t>
      </w:r>
    </w:p>
    <w:p w14:paraId="1B600644" w14:textId="77777777" w:rsidR="00150AD1" w:rsidRPr="00150AD1" w:rsidRDefault="00150AD1" w:rsidP="00CA5AC8">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CA5AC8">
        <w:rPr>
          <w:rFonts w:ascii="Consolas" w:hAnsi="Consolas" w:cs="Menlo"/>
          <w:color w:val="000000" w:themeColor="text1"/>
          <w:sz w:val="22"/>
          <w:szCs w:val="22"/>
          <w:lang w:val="es-ES_tradnl" w:eastAsia="es-ES_tradnl"/>
        </w:rPr>
        <w:t>            "</w:t>
      </w:r>
      <w:proofErr w:type="spellStart"/>
      <w:r w:rsidRPr="00CA5AC8">
        <w:rPr>
          <w:rFonts w:ascii="Consolas" w:hAnsi="Consolas" w:cs="Menlo"/>
          <w:color w:val="000000" w:themeColor="text1"/>
          <w:sz w:val="22"/>
          <w:szCs w:val="22"/>
          <w:lang w:val="es-ES_tradnl" w:eastAsia="es-ES_tradnl"/>
        </w:rPr>
        <w:t>body</w:t>
      </w:r>
      <w:proofErr w:type="spellEnd"/>
      <w:r w:rsidRPr="00CA5AC8">
        <w:rPr>
          <w:rFonts w:ascii="Consolas" w:hAnsi="Consolas" w:cs="Menlo"/>
          <w:color w:val="000000" w:themeColor="text1"/>
          <w:sz w:val="22"/>
          <w:szCs w:val="22"/>
          <w:lang w:val="es-ES_tradnl" w:eastAsia="es-ES_tradnl"/>
        </w:rPr>
        <w:t>": "Has recibido una nueva oferta de trabajo",</w:t>
      </w:r>
    </w:p>
    <w:p w14:paraId="4DDD1181" w14:textId="77777777" w:rsidR="00150AD1" w:rsidRPr="00150AD1" w:rsidRDefault="00150AD1" w:rsidP="00CA5AC8">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CA5AC8">
        <w:rPr>
          <w:rFonts w:ascii="Consolas" w:hAnsi="Consolas" w:cs="Menlo"/>
          <w:color w:val="000000" w:themeColor="text1"/>
          <w:sz w:val="22"/>
          <w:szCs w:val="22"/>
          <w:lang w:val="es-ES_tradnl" w:eastAsia="es-ES_tradnl"/>
        </w:rPr>
        <w:t>            "</w:t>
      </w:r>
      <w:proofErr w:type="spellStart"/>
      <w:r w:rsidRPr="00CA5AC8">
        <w:rPr>
          <w:rFonts w:ascii="Consolas" w:hAnsi="Consolas" w:cs="Menlo"/>
          <w:color w:val="000000" w:themeColor="text1"/>
          <w:sz w:val="22"/>
          <w:szCs w:val="22"/>
          <w:lang w:val="es-ES_tradnl" w:eastAsia="es-ES_tradnl"/>
        </w:rPr>
        <w:t>title</w:t>
      </w:r>
      <w:proofErr w:type="spellEnd"/>
      <w:r w:rsidRPr="00CA5AC8">
        <w:rPr>
          <w:rFonts w:ascii="Consolas" w:hAnsi="Consolas" w:cs="Menlo"/>
          <w:color w:val="000000" w:themeColor="text1"/>
          <w:sz w:val="22"/>
          <w:szCs w:val="22"/>
          <w:lang w:val="es-ES_tradnl" w:eastAsia="es-ES_tradnl"/>
        </w:rPr>
        <w:t>": "Trabajo"</w:t>
      </w:r>
    </w:p>
    <w:p w14:paraId="34F5618C" w14:textId="77777777" w:rsidR="00150AD1" w:rsidRPr="00150AD1" w:rsidRDefault="00150AD1" w:rsidP="00CA5AC8">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CA5AC8">
        <w:rPr>
          <w:rFonts w:ascii="Consolas" w:hAnsi="Consolas" w:cs="Menlo"/>
          <w:color w:val="000000" w:themeColor="text1"/>
          <w:sz w:val="22"/>
          <w:szCs w:val="22"/>
          <w:lang w:val="es-ES_tradnl" w:eastAsia="es-ES_tradnl"/>
        </w:rPr>
        <w:t>         ],</w:t>
      </w:r>
    </w:p>
    <w:p w14:paraId="44AC0FFA" w14:textId="77777777" w:rsidR="00150AD1" w:rsidRPr="00150AD1" w:rsidRDefault="00150AD1" w:rsidP="00CA5AC8">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CA5AC8">
        <w:rPr>
          <w:rFonts w:ascii="Consolas" w:hAnsi="Consolas" w:cs="Menlo"/>
          <w:color w:val="000000" w:themeColor="text1"/>
          <w:sz w:val="22"/>
          <w:szCs w:val="22"/>
          <w:lang w:val="es-ES_tradnl" w:eastAsia="es-ES_tradnl"/>
        </w:rPr>
        <w:t>         "data": [</w:t>
      </w:r>
    </w:p>
    <w:p w14:paraId="17EDB4AD" w14:textId="77777777" w:rsidR="00150AD1" w:rsidRPr="00150AD1" w:rsidRDefault="00150AD1" w:rsidP="00CA5AC8">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CA5AC8">
        <w:rPr>
          <w:rFonts w:ascii="Consolas" w:hAnsi="Consolas" w:cs="Menlo"/>
          <w:color w:val="000000" w:themeColor="text1"/>
          <w:sz w:val="22"/>
          <w:szCs w:val="22"/>
          <w:lang w:val="es-ES_tradnl" w:eastAsia="es-ES_tradnl"/>
        </w:rPr>
        <w:t>                "</w:t>
      </w:r>
      <w:proofErr w:type="spellStart"/>
      <w:r w:rsidRPr="00CA5AC8">
        <w:rPr>
          <w:rFonts w:ascii="Consolas" w:hAnsi="Consolas" w:cs="Menlo"/>
          <w:color w:val="000000" w:themeColor="text1"/>
          <w:sz w:val="22"/>
          <w:szCs w:val="22"/>
          <w:lang w:val="es-ES_tradnl" w:eastAsia="es-ES_tradnl"/>
        </w:rPr>
        <w:t>sender_token</w:t>
      </w:r>
      <w:proofErr w:type="spellEnd"/>
      <w:r w:rsidRPr="00CA5AC8">
        <w:rPr>
          <w:rFonts w:ascii="Consolas" w:hAnsi="Consolas" w:cs="Menlo"/>
          <w:color w:val="000000" w:themeColor="text1"/>
          <w:sz w:val="22"/>
          <w:szCs w:val="22"/>
          <w:lang w:val="es-ES_tradnl" w:eastAsia="es-ES_tradnl"/>
        </w:rPr>
        <w:t xml:space="preserve">": </w:t>
      </w:r>
      <w:proofErr w:type="spellStart"/>
      <w:r w:rsidRPr="00CA5AC8">
        <w:rPr>
          <w:rFonts w:ascii="Consolas" w:hAnsi="Consolas" w:cs="Menlo"/>
          <w:color w:val="000000" w:themeColor="text1"/>
          <w:sz w:val="22"/>
          <w:szCs w:val="22"/>
          <w:lang w:val="es-ES_tradnl" w:eastAsia="es-ES_tradnl"/>
        </w:rPr>
        <w:t>Global.deviceToken</w:t>
      </w:r>
      <w:proofErr w:type="spellEnd"/>
      <w:r w:rsidRPr="00CA5AC8">
        <w:rPr>
          <w:rFonts w:ascii="Consolas" w:hAnsi="Consolas" w:cs="Menlo"/>
          <w:color w:val="000000" w:themeColor="text1"/>
          <w:sz w:val="22"/>
          <w:szCs w:val="22"/>
          <w:lang w:val="es-ES_tradnl" w:eastAsia="es-ES_tradnl"/>
        </w:rPr>
        <w:t>,</w:t>
      </w:r>
    </w:p>
    <w:p w14:paraId="153915EF" w14:textId="77777777" w:rsidR="00150AD1" w:rsidRPr="00150AD1" w:rsidRDefault="00150AD1" w:rsidP="00CA5AC8">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CA5AC8">
        <w:rPr>
          <w:rFonts w:ascii="Consolas" w:hAnsi="Consolas" w:cs="Menlo"/>
          <w:color w:val="000000" w:themeColor="text1"/>
          <w:sz w:val="22"/>
          <w:szCs w:val="22"/>
          <w:lang w:val="es-ES_tradnl" w:eastAsia="es-ES_tradnl"/>
        </w:rPr>
        <w:t>                "</w:t>
      </w:r>
      <w:proofErr w:type="spellStart"/>
      <w:r w:rsidRPr="00CA5AC8">
        <w:rPr>
          <w:rFonts w:ascii="Consolas" w:hAnsi="Consolas" w:cs="Menlo"/>
          <w:color w:val="000000" w:themeColor="text1"/>
          <w:sz w:val="22"/>
          <w:szCs w:val="22"/>
          <w:lang w:val="es-ES_tradnl" w:eastAsia="es-ES_tradnl"/>
        </w:rPr>
        <w:t>categoria</w:t>
      </w:r>
      <w:proofErr w:type="spellEnd"/>
      <w:r w:rsidRPr="00CA5AC8">
        <w:rPr>
          <w:rFonts w:ascii="Consolas" w:hAnsi="Consolas" w:cs="Menlo"/>
          <w:color w:val="000000" w:themeColor="text1"/>
          <w:sz w:val="22"/>
          <w:szCs w:val="22"/>
          <w:lang w:val="es-ES_tradnl" w:eastAsia="es-ES_tradnl"/>
        </w:rPr>
        <w:t xml:space="preserve">": </w:t>
      </w:r>
      <w:proofErr w:type="spellStart"/>
      <w:r w:rsidRPr="00CA5AC8">
        <w:rPr>
          <w:rFonts w:ascii="Consolas" w:hAnsi="Consolas" w:cs="Menlo"/>
          <w:color w:val="000000" w:themeColor="text1"/>
          <w:sz w:val="22"/>
          <w:szCs w:val="22"/>
          <w:lang w:val="es-ES_tradnl" w:eastAsia="es-ES_tradnl"/>
        </w:rPr>
        <w:t>categoria</w:t>
      </w:r>
      <w:proofErr w:type="spellEnd"/>
      <w:r w:rsidRPr="00CA5AC8">
        <w:rPr>
          <w:rFonts w:ascii="Consolas" w:hAnsi="Consolas" w:cs="Menlo"/>
          <w:color w:val="000000" w:themeColor="text1"/>
          <w:sz w:val="22"/>
          <w:szCs w:val="22"/>
          <w:lang w:val="es-ES_tradnl" w:eastAsia="es-ES_tradnl"/>
        </w:rPr>
        <w:t>,</w:t>
      </w:r>
    </w:p>
    <w:p w14:paraId="4A0B376F" w14:textId="77777777" w:rsidR="00150AD1" w:rsidRPr="00150AD1" w:rsidRDefault="00150AD1" w:rsidP="00CA5AC8">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CA5AC8">
        <w:rPr>
          <w:rFonts w:ascii="Consolas" w:hAnsi="Consolas" w:cs="Menlo"/>
          <w:color w:val="000000" w:themeColor="text1"/>
          <w:sz w:val="22"/>
          <w:szCs w:val="22"/>
          <w:lang w:val="es-ES_tradnl" w:eastAsia="es-ES_tradnl"/>
        </w:rPr>
        <w:t>                "</w:t>
      </w:r>
      <w:proofErr w:type="spellStart"/>
      <w:r w:rsidRPr="00CA5AC8">
        <w:rPr>
          <w:rFonts w:ascii="Consolas" w:hAnsi="Consolas" w:cs="Menlo"/>
          <w:color w:val="000000" w:themeColor="text1"/>
          <w:sz w:val="22"/>
          <w:szCs w:val="22"/>
          <w:lang w:val="es-ES_tradnl" w:eastAsia="es-ES_tradnl"/>
        </w:rPr>
        <w:t>precio_max</w:t>
      </w:r>
      <w:proofErr w:type="spellEnd"/>
      <w:r w:rsidRPr="00CA5AC8">
        <w:rPr>
          <w:rFonts w:ascii="Consolas" w:hAnsi="Consolas" w:cs="Menlo"/>
          <w:color w:val="000000" w:themeColor="text1"/>
          <w:sz w:val="22"/>
          <w:szCs w:val="22"/>
          <w:lang w:val="es-ES_tradnl" w:eastAsia="es-ES_tradnl"/>
        </w:rPr>
        <w:t>": precio,</w:t>
      </w:r>
    </w:p>
    <w:p w14:paraId="2B5A6D59" w14:textId="77777777" w:rsidR="00150AD1" w:rsidRPr="00150AD1" w:rsidRDefault="00150AD1" w:rsidP="00CA5AC8">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CA5AC8">
        <w:rPr>
          <w:rFonts w:ascii="Consolas" w:hAnsi="Consolas" w:cs="Menlo"/>
          <w:color w:val="000000" w:themeColor="text1"/>
          <w:sz w:val="22"/>
          <w:szCs w:val="22"/>
          <w:lang w:val="es-ES_tradnl" w:eastAsia="es-ES_tradnl"/>
        </w:rPr>
        <w:t>                "</w:t>
      </w:r>
      <w:proofErr w:type="spellStart"/>
      <w:r w:rsidRPr="00CA5AC8">
        <w:rPr>
          <w:rFonts w:ascii="Consolas" w:hAnsi="Consolas" w:cs="Menlo"/>
          <w:color w:val="000000" w:themeColor="text1"/>
          <w:sz w:val="22"/>
          <w:szCs w:val="22"/>
          <w:lang w:val="es-ES_tradnl" w:eastAsia="es-ES_tradnl"/>
        </w:rPr>
        <w:t>user_id</w:t>
      </w:r>
      <w:proofErr w:type="spellEnd"/>
      <w:r w:rsidRPr="00CA5AC8">
        <w:rPr>
          <w:rFonts w:ascii="Consolas" w:hAnsi="Consolas" w:cs="Menlo"/>
          <w:color w:val="000000" w:themeColor="text1"/>
          <w:sz w:val="22"/>
          <w:szCs w:val="22"/>
          <w:lang w:val="es-ES_tradnl" w:eastAsia="es-ES_tradnl"/>
        </w:rPr>
        <w:t xml:space="preserve">": </w:t>
      </w:r>
      <w:proofErr w:type="spellStart"/>
      <w:r w:rsidRPr="00CA5AC8">
        <w:rPr>
          <w:rFonts w:ascii="Consolas" w:hAnsi="Consolas" w:cs="Menlo"/>
          <w:color w:val="000000" w:themeColor="text1"/>
          <w:sz w:val="22"/>
          <w:szCs w:val="22"/>
          <w:lang w:val="es-ES_tradnl" w:eastAsia="es-ES_tradnl"/>
        </w:rPr>
        <w:t>userid</w:t>
      </w:r>
      <w:proofErr w:type="spellEnd"/>
      <w:r w:rsidRPr="00CA5AC8">
        <w:rPr>
          <w:rFonts w:ascii="Consolas" w:hAnsi="Consolas" w:cs="Menlo"/>
          <w:color w:val="000000" w:themeColor="text1"/>
          <w:sz w:val="22"/>
          <w:szCs w:val="22"/>
          <w:lang w:val="es-ES_tradnl" w:eastAsia="es-ES_tradnl"/>
        </w:rPr>
        <w:t>,</w:t>
      </w:r>
    </w:p>
    <w:p w14:paraId="4721C8DF" w14:textId="77777777" w:rsidR="00150AD1" w:rsidRPr="00150AD1" w:rsidRDefault="00150AD1" w:rsidP="00CA5AC8">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CA5AC8">
        <w:rPr>
          <w:rFonts w:ascii="Consolas" w:hAnsi="Consolas" w:cs="Menlo"/>
          <w:color w:val="000000" w:themeColor="text1"/>
          <w:sz w:val="22"/>
          <w:szCs w:val="22"/>
          <w:lang w:val="es-ES_tradnl" w:eastAsia="es-ES_tradnl"/>
        </w:rPr>
        <w:t>                "</w:t>
      </w:r>
      <w:proofErr w:type="spellStart"/>
      <w:r w:rsidRPr="00CA5AC8">
        <w:rPr>
          <w:rFonts w:ascii="Consolas" w:hAnsi="Consolas" w:cs="Menlo"/>
          <w:color w:val="000000" w:themeColor="text1"/>
          <w:sz w:val="22"/>
          <w:szCs w:val="22"/>
          <w:lang w:val="es-ES_tradnl" w:eastAsia="es-ES_tradnl"/>
        </w:rPr>
        <w:t>user_name</w:t>
      </w:r>
      <w:proofErr w:type="spellEnd"/>
      <w:r w:rsidRPr="00CA5AC8">
        <w:rPr>
          <w:rFonts w:ascii="Consolas" w:hAnsi="Consolas" w:cs="Menlo"/>
          <w:color w:val="000000" w:themeColor="text1"/>
          <w:sz w:val="22"/>
          <w:szCs w:val="22"/>
          <w:lang w:val="es-ES_tradnl" w:eastAsia="es-ES_tradnl"/>
        </w:rPr>
        <w:t xml:space="preserve">": </w:t>
      </w:r>
      <w:proofErr w:type="spellStart"/>
      <w:r w:rsidRPr="00CA5AC8">
        <w:rPr>
          <w:rFonts w:ascii="Consolas" w:hAnsi="Consolas" w:cs="Menlo"/>
          <w:color w:val="000000" w:themeColor="text1"/>
          <w:sz w:val="22"/>
          <w:szCs w:val="22"/>
          <w:lang w:val="es-ES_tradnl" w:eastAsia="es-ES_tradnl"/>
        </w:rPr>
        <w:t>username</w:t>
      </w:r>
      <w:proofErr w:type="spellEnd"/>
      <w:r w:rsidRPr="00CA5AC8">
        <w:rPr>
          <w:rFonts w:ascii="Consolas" w:hAnsi="Consolas" w:cs="Menlo"/>
          <w:color w:val="000000" w:themeColor="text1"/>
          <w:sz w:val="22"/>
          <w:szCs w:val="22"/>
          <w:lang w:val="es-ES_tradnl" w:eastAsia="es-ES_tradnl"/>
        </w:rPr>
        <w:t>,</w:t>
      </w:r>
    </w:p>
    <w:p w14:paraId="7623EF2C" w14:textId="77777777" w:rsidR="00150AD1" w:rsidRPr="00150AD1" w:rsidRDefault="00150AD1" w:rsidP="00CA5AC8">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CA5AC8">
        <w:rPr>
          <w:rFonts w:ascii="Consolas" w:hAnsi="Consolas" w:cs="Menlo"/>
          <w:color w:val="000000" w:themeColor="text1"/>
          <w:sz w:val="22"/>
          <w:szCs w:val="22"/>
          <w:lang w:val="es-ES_tradnl" w:eastAsia="es-ES_tradnl"/>
        </w:rPr>
        <w:t>                "</w:t>
      </w:r>
      <w:proofErr w:type="spellStart"/>
      <w:r w:rsidRPr="00CA5AC8">
        <w:rPr>
          <w:rFonts w:ascii="Consolas" w:hAnsi="Consolas" w:cs="Menlo"/>
          <w:color w:val="000000" w:themeColor="text1"/>
          <w:sz w:val="22"/>
          <w:szCs w:val="22"/>
          <w:lang w:val="es-ES_tradnl" w:eastAsia="es-ES_tradnl"/>
        </w:rPr>
        <w:t>user_surname</w:t>
      </w:r>
      <w:proofErr w:type="spellEnd"/>
      <w:r w:rsidRPr="00CA5AC8">
        <w:rPr>
          <w:rFonts w:ascii="Consolas" w:hAnsi="Consolas" w:cs="Menlo"/>
          <w:color w:val="000000" w:themeColor="text1"/>
          <w:sz w:val="22"/>
          <w:szCs w:val="22"/>
          <w:lang w:val="es-ES_tradnl" w:eastAsia="es-ES_tradnl"/>
        </w:rPr>
        <w:t xml:space="preserve">": </w:t>
      </w:r>
      <w:proofErr w:type="spellStart"/>
      <w:r w:rsidRPr="00CA5AC8">
        <w:rPr>
          <w:rFonts w:ascii="Consolas" w:hAnsi="Consolas" w:cs="Menlo"/>
          <w:color w:val="000000" w:themeColor="text1"/>
          <w:sz w:val="22"/>
          <w:szCs w:val="22"/>
          <w:lang w:val="es-ES_tradnl" w:eastAsia="es-ES_tradnl"/>
        </w:rPr>
        <w:t>surname</w:t>
      </w:r>
      <w:proofErr w:type="spellEnd"/>
      <w:r w:rsidRPr="00CA5AC8">
        <w:rPr>
          <w:rFonts w:ascii="Consolas" w:hAnsi="Consolas" w:cs="Menlo"/>
          <w:color w:val="000000" w:themeColor="text1"/>
          <w:sz w:val="22"/>
          <w:szCs w:val="22"/>
          <w:lang w:val="es-ES_tradnl" w:eastAsia="es-ES_tradnl"/>
        </w:rPr>
        <w:t>,</w:t>
      </w:r>
    </w:p>
    <w:p w14:paraId="5B9B54DB" w14:textId="77777777" w:rsidR="00150AD1" w:rsidRPr="00150AD1" w:rsidRDefault="00150AD1" w:rsidP="00CA5AC8">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CA5AC8">
        <w:rPr>
          <w:rFonts w:ascii="Consolas" w:hAnsi="Consolas" w:cs="Menlo"/>
          <w:color w:val="000000" w:themeColor="text1"/>
          <w:sz w:val="22"/>
          <w:szCs w:val="22"/>
          <w:lang w:val="es-ES_tradnl" w:eastAsia="es-ES_tradnl"/>
        </w:rPr>
        <w:t>                "</w:t>
      </w:r>
      <w:proofErr w:type="spellStart"/>
      <w:r w:rsidRPr="00CA5AC8">
        <w:rPr>
          <w:rFonts w:ascii="Consolas" w:hAnsi="Consolas" w:cs="Menlo"/>
          <w:color w:val="000000" w:themeColor="text1"/>
          <w:sz w:val="22"/>
          <w:szCs w:val="22"/>
          <w:lang w:val="es-ES_tradnl" w:eastAsia="es-ES_tradnl"/>
        </w:rPr>
        <w:t>latitude</w:t>
      </w:r>
      <w:proofErr w:type="spellEnd"/>
      <w:r w:rsidRPr="00CA5AC8">
        <w:rPr>
          <w:rFonts w:ascii="Consolas" w:hAnsi="Consolas" w:cs="Menlo"/>
          <w:color w:val="000000" w:themeColor="text1"/>
          <w:sz w:val="22"/>
          <w:szCs w:val="22"/>
          <w:lang w:val="es-ES_tradnl" w:eastAsia="es-ES_tradnl"/>
        </w:rPr>
        <w:t>": "\((</w:t>
      </w:r>
      <w:proofErr w:type="spellStart"/>
      <w:proofErr w:type="gramStart"/>
      <w:r w:rsidRPr="00CA5AC8">
        <w:rPr>
          <w:rFonts w:ascii="Consolas" w:hAnsi="Consolas" w:cs="Menlo"/>
          <w:color w:val="000000" w:themeColor="text1"/>
          <w:sz w:val="22"/>
          <w:szCs w:val="22"/>
          <w:lang w:val="es-ES_tradnl" w:eastAsia="es-ES_tradnl"/>
        </w:rPr>
        <w:t>location</w:t>
      </w:r>
      <w:proofErr w:type="spellEnd"/>
      <w:r w:rsidRPr="00CA5AC8">
        <w:rPr>
          <w:rFonts w:ascii="Consolas" w:hAnsi="Consolas" w:cs="Menlo"/>
          <w:color w:val="000000" w:themeColor="text1"/>
          <w:sz w:val="22"/>
          <w:szCs w:val="22"/>
          <w:lang w:val="es-ES_tradnl" w:eastAsia="es-ES_tradnl"/>
        </w:rPr>
        <w:t>?.</w:t>
      </w:r>
      <w:proofErr w:type="spellStart"/>
      <w:proofErr w:type="gramEnd"/>
      <w:r w:rsidRPr="00CA5AC8">
        <w:rPr>
          <w:rFonts w:ascii="Consolas" w:hAnsi="Consolas" w:cs="Menlo"/>
          <w:color w:val="000000" w:themeColor="text1"/>
          <w:sz w:val="22"/>
          <w:szCs w:val="22"/>
          <w:lang w:val="es-ES_tradnl" w:eastAsia="es-ES_tradnl"/>
        </w:rPr>
        <w:t>coordinate.latitude</w:t>
      </w:r>
      <w:proofErr w:type="spellEnd"/>
      <w:r w:rsidRPr="00CA5AC8">
        <w:rPr>
          <w:rFonts w:ascii="Consolas" w:hAnsi="Consolas" w:cs="Menlo"/>
          <w:color w:val="000000" w:themeColor="text1"/>
          <w:sz w:val="22"/>
          <w:szCs w:val="22"/>
          <w:lang w:val="es-ES_tradnl" w:eastAsia="es-ES_tradnl"/>
        </w:rPr>
        <w:t>)!)",</w:t>
      </w:r>
    </w:p>
    <w:p w14:paraId="711348B9" w14:textId="77777777" w:rsidR="00150AD1" w:rsidRPr="00150AD1" w:rsidRDefault="00150AD1" w:rsidP="00CA5AC8">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CA5AC8">
        <w:rPr>
          <w:rFonts w:ascii="Consolas" w:hAnsi="Consolas" w:cs="Menlo"/>
          <w:color w:val="000000" w:themeColor="text1"/>
          <w:sz w:val="22"/>
          <w:szCs w:val="22"/>
          <w:lang w:val="es-ES_tradnl" w:eastAsia="es-ES_tradnl"/>
        </w:rPr>
        <w:t>                "</w:t>
      </w:r>
      <w:proofErr w:type="spellStart"/>
      <w:r w:rsidRPr="00CA5AC8">
        <w:rPr>
          <w:rFonts w:ascii="Consolas" w:hAnsi="Consolas" w:cs="Menlo"/>
          <w:color w:val="000000" w:themeColor="text1"/>
          <w:sz w:val="22"/>
          <w:szCs w:val="22"/>
          <w:lang w:val="es-ES_tradnl" w:eastAsia="es-ES_tradnl"/>
        </w:rPr>
        <w:t>longitude</w:t>
      </w:r>
      <w:proofErr w:type="spellEnd"/>
      <w:r w:rsidRPr="00CA5AC8">
        <w:rPr>
          <w:rFonts w:ascii="Consolas" w:hAnsi="Consolas" w:cs="Menlo"/>
          <w:color w:val="000000" w:themeColor="text1"/>
          <w:sz w:val="22"/>
          <w:szCs w:val="22"/>
          <w:lang w:val="es-ES_tradnl" w:eastAsia="es-ES_tradnl"/>
        </w:rPr>
        <w:t>": "\((</w:t>
      </w:r>
      <w:proofErr w:type="spellStart"/>
      <w:proofErr w:type="gramStart"/>
      <w:r w:rsidRPr="00CA5AC8">
        <w:rPr>
          <w:rFonts w:ascii="Consolas" w:hAnsi="Consolas" w:cs="Menlo"/>
          <w:color w:val="000000" w:themeColor="text1"/>
          <w:sz w:val="22"/>
          <w:szCs w:val="22"/>
          <w:lang w:val="es-ES_tradnl" w:eastAsia="es-ES_tradnl"/>
        </w:rPr>
        <w:t>location</w:t>
      </w:r>
      <w:proofErr w:type="spellEnd"/>
      <w:r w:rsidRPr="00CA5AC8">
        <w:rPr>
          <w:rFonts w:ascii="Consolas" w:hAnsi="Consolas" w:cs="Menlo"/>
          <w:color w:val="000000" w:themeColor="text1"/>
          <w:sz w:val="22"/>
          <w:szCs w:val="22"/>
          <w:lang w:val="es-ES_tradnl" w:eastAsia="es-ES_tradnl"/>
        </w:rPr>
        <w:t>?.</w:t>
      </w:r>
      <w:proofErr w:type="spellStart"/>
      <w:proofErr w:type="gramEnd"/>
      <w:r w:rsidRPr="00CA5AC8">
        <w:rPr>
          <w:rFonts w:ascii="Consolas" w:hAnsi="Consolas" w:cs="Menlo"/>
          <w:color w:val="000000" w:themeColor="text1"/>
          <w:sz w:val="22"/>
          <w:szCs w:val="22"/>
          <w:lang w:val="es-ES_tradnl" w:eastAsia="es-ES_tradnl"/>
        </w:rPr>
        <w:t>coordinate.longitude</w:t>
      </w:r>
      <w:proofErr w:type="spellEnd"/>
      <w:r w:rsidRPr="00CA5AC8">
        <w:rPr>
          <w:rFonts w:ascii="Consolas" w:hAnsi="Consolas" w:cs="Menlo"/>
          <w:color w:val="000000" w:themeColor="text1"/>
          <w:sz w:val="22"/>
          <w:szCs w:val="22"/>
          <w:lang w:val="es-ES_tradnl" w:eastAsia="es-ES_tradnl"/>
        </w:rPr>
        <w:t>)!)",</w:t>
      </w:r>
    </w:p>
    <w:p w14:paraId="0BD9C205" w14:textId="77777777" w:rsidR="00150AD1" w:rsidRPr="00150AD1" w:rsidRDefault="00150AD1" w:rsidP="00CA5AC8">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CA5AC8">
        <w:rPr>
          <w:rFonts w:ascii="Consolas" w:hAnsi="Consolas" w:cs="Menlo"/>
          <w:color w:val="000000" w:themeColor="text1"/>
          <w:sz w:val="22"/>
          <w:szCs w:val="22"/>
          <w:lang w:val="es-ES_tradnl" w:eastAsia="es-ES_tradnl"/>
        </w:rPr>
        <w:t>                "</w:t>
      </w:r>
      <w:proofErr w:type="spellStart"/>
      <w:r w:rsidRPr="00CA5AC8">
        <w:rPr>
          <w:rFonts w:ascii="Consolas" w:hAnsi="Consolas" w:cs="Menlo"/>
          <w:color w:val="000000" w:themeColor="text1"/>
          <w:sz w:val="22"/>
          <w:szCs w:val="22"/>
          <w:lang w:val="es-ES_tradnl" w:eastAsia="es-ES_tradnl"/>
        </w:rPr>
        <w:t>descripcion</w:t>
      </w:r>
      <w:proofErr w:type="spellEnd"/>
      <w:r w:rsidRPr="00CA5AC8">
        <w:rPr>
          <w:rFonts w:ascii="Consolas" w:hAnsi="Consolas" w:cs="Menlo"/>
          <w:color w:val="000000" w:themeColor="text1"/>
          <w:sz w:val="22"/>
          <w:szCs w:val="22"/>
          <w:lang w:val="es-ES_tradnl" w:eastAsia="es-ES_tradnl"/>
        </w:rPr>
        <w:t xml:space="preserve">": </w:t>
      </w:r>
      <w:proofErr w:type="spellStart"/>
      <w:r w:rsidRPr="00CA5AC8">
        <w:rPr>
          <w:rFonts w:ascii="Consolas" w:hAnsi="Consolas" w:cs="Menlo"/>
          <w:color w:val="000000" w:themeColor="text1"/>
          <w:sz w:val="22"/>
          <w:szCs w:val="22"/>
          <w:lang w:val="es-ES_tradnl" w:eastAsia="es-ES_tradnl"/>
        </w:rPr>
        <w:t>description</w:t>
      </w:r>
      <w:proofErr w:type="spellEnd"/>
    </w:p>
    <w:p w14:paraId="3BF4E101" w14:textId="77777777" w:rsidR="00150AD1" w:rsidRPr="00150AD1" w:rsidRDefault="00150AD1" w:rsidP="00CA5AC8">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CA5AC8">
        <w:rPr>
          <w:rFonts w:ascii="Consolas" w:hAnsi="Consolas" w:cs="Menlo"/>
          <w:color w:val="000000" w:themeColor="text1"/>
          <w:sz w:val="22"/>
          <w:szCs w:val="22"/>
          <w:lang w:val="es-ES_tradnl" w:eastAsia="es-ES_tradnl"/>
        </w:rPr>
        <w:t>            ]</w:t>
      </w:r>
    </w:p>
    <w:p w14:paraId="3C68BD21" w14:textId="77777777" w:rsidR="00150AD1" w:rsidRPr="00150AD1" w:rsidRDefault="00150AD1" w:rsidP="00CA5AC8">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CA5AC8">
        <w:rPr>
          <w:rFonts w:ascii="Consolas" w:hAnsi="Consolas" w:cs="Menlo"/>
          <w:color w:val="000000" w:themeColor="text1"/>
          <w:sz w:val="22"/>
          <w:szCs w:val="22"/>
          <w:lang w:val="es-ES_tradnl" w:eastAsia="es-ES_tradnl"/>
        </w:rPr>
        <w:t>         </w:t>
      </w:r>
    </w:p>
    <w:p w14:paraId="192C65B2" w14:textId="77777777" w:rsidR="00150AD1" w:rsidRPr="00150AD1" w:rsidRDefault="00150AD1" w:rsidP="00CA5AC8">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CA5AC8">
        <w:rPr>
          <w:rFonts w:ascii="Consolas" w:hAnsi="Consolas" w:cs="Menlo"/>
          <w:color w:val="000000" w:themeColor="text1"/>
          <w:sz w:val="22"/>
          <w:szCs w:val="22"/>
          <w:lang w:val="es-ES_tradnl" w:eastAsia="es-ES_tradnl"/>
        </w:rPr>
        <w:t>         ] as [</w:t>
      </w:r>
      <w:proofErr w:type="spellStart"/>
      <w:r w:rsidRPr="00CA5AC8">
        <w:rPr>
          <w:rFonts w:ascii="Consolas" w:hAnsi="Consolas" w:cs="Menlo"/>
          <w:color w:val="000000" w:themeColor="text1"/>
          <w:sz w:val="22"/>
          <w:szCs w:val="22"/>
          <w:lang w:val="es-ES_tradnl" w:eastAsia="es-ES_tradnl"/>
        </w:rPr>
        <w:t>String</w:t>
      </w:r>
      <w:proofErr w:type="spellEnd"/>
      <w:r w:rsidRPr="00CA5AC8">
        <w:rPr>
          <w:rFonts w:ascii="Consolas" w:hAnsi="Consolas" w:cs="Menlo"/>
          <w:color w:val="000000" w:themeColor="text1"/>
          <w:sz w:val="22"/>
          <w:szCs w:val="22"/>
          <w:lang w:val="es-ES_tradnl" w:eastAsia="es-ES_tradnl"/>
        </w:rPr>
        <w:t xml:space="preserve">: </w:t>
      </w:r>
      <w:proofErr w:type="spellStart"/>
      <w:r w:rsidRPr="00CA5AC8">
        <w:rPr>
          <w:rFonts w:ascii="Consolas" w:hAnsi="Consolas" w:cs="Menlo"/>
          <w:color w:val="000000" w:themeColor="text1"/>
          <w:sz w:val="22"/>
          <w:szCs w:val="22"/>
          <w:lang w:val="es-ES_tradnl" w:eastAsia="es-ES_tradnl"/>
        </w:rPr>
        <w:t>Any</w:t>
      </w:r>
      <w:proofErr w:type="spellEnd"/>
      <w:r w:rsidRPr="00CA5AC8">
        <w:rPr>
          <w:rFonts w:ascii="Consolas" w:hAnsi="Consolas" w:cs="Menlo"/>
          <w:color w:val="000000" w:themeColor="text1"/>
          <w:sz w:val="22"/>
          <w:szCs w:val="22"/>
          <w:lang w:val="es-ES_tradnl" w:eastAsia="es-ES_tradnl"/>
        </w:rPr>
        <w:t>]</w:t>
      </w:r>
    </w:p>
    <w:p w14:paraId="574614CF" w14:textId="77777777" w:rsidR="00150AD1" w:rsidRPr="00150AD1" w:rsidRDefault="00150AD1" w:rsidP="00CA5AC8">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CA5AC8">
        <w:rPr>
          <w:rFonts w:ascii="Consolas" w:hAnsi="Consolas" w:cs="Menlo"/>
          <w:color w:val="000000" w:themeColor="text1"/>
          <w:sz w:val="22"/>
          <w:szCs w:val="22"/>
          <w:lang w:val="es-ES_tradnl" w:eastAsia="es-ES_tradnl"/>
        </w:rPr>
        <w:t>        </w:t>
      </w:r>
    </w:p>
    <w:p w14:paraId="36993D6A" w14:textId="77777777" w:rsidR="00150AD1" w:rsidRPr="00150AD1" w:rsidRDefault="00150AD1" w:rsidP="00CA5AC8">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CA5AC8">
        <w:rPr>
          <w:rFonts w:ascii="Consolas" w:hAnsi="Consolas" w:cs="Menlo"/>
          <w:color w:val="000000" w:themeColor="text1"/>
          <w:sz w:val="22"/>
          <w:szCs w:val="22"/>
          <w:lang w:val="es-ES_tradnl" w:eastAsia="es-ES_tradnl"/>
        </w:rPr>
        <w:t xml:space="preserve">        </w:t>
      </w:r>
      <w:proofErr w:type="spellStart"/>
      <w:r w:rsidRPr="00CA5AC8">
        <w:rPr>
          <w:rFonts w:ascii="Consolas" w:hAnsi="Consolas" w:cs="Menlo"/>
          <w:color w:val="000000" w:themeColor="text1"/>
          <w:sz w:val="22"/>
          <w:szCs w:val="22"/>
          <w:lang w:val="es-ES_tradnl" w:eastAsia="es-ES_tradnl"/>
        </w:rPr>
        <w:t>var</w:t>
      </w:r>
      <w:proofErr w:type="spellEnd"/>
      <w:r w:rsidRPr="00CA5AC8">
        <w:rPr>
          <w:rFonts w:ascii="Consolas" w:hAnsi="Consolas" w:cs="Menlo"/>
          <w:color w:val="000000" w:themeColor="text1"/>
          <w:sz w:val="22"/>
          <w:szCs w:val="22"/>
          <w:lang w:val="es-ES_tradnl" w:eastAsia="es-ES_tradnl"/>
        </w:rPr>
        <w:t xml:space="preserve"> </w:t>
      </w:r>
      <w:proofErr w:type="spellStart"/>
      <w:r w:rsidRPr="00CA5AC8">
        <w:rPr>
          <w:rFonts w:ascii="Consolas" w:hAnsi="Consolas" w:cs="Menlo"/>
          <w:color w:val="000000" w:themeColor="text1"/>
          <w:sz w:val="22"/>
          <w:szCs w:val="22"/>
          <w:lang w:val="es-ES_tradnl" w:eastAsia="es-ES_tradnl"/>
        </w:rPr>
        <w:t>request</w:t>
      </w:r>
      <w:proofErr w:type="spellEnd"/>
      <w:r w:rsidRPr="00CA5AC8">
        <w:rPr>
          <w:rFonts w:ascii="Consolas" w:hAnsi="Consolas" w:cs="Menlo"/>
          <w:color w:val="000000" w:themeColor="text1"/>
          <w:sz w:val="22"/>
          <w:szCs w:val="22"/>
          <w:lang w:val="es-ES_tradnl" w:eastAsia="es-ES_tradnl"/>
        </w:rPr>
        <w:t xml:space="preserve"> = </w:t>
      </w:r>
      <w:proofErr w:type="spellStart"/>
      <w:proofErr w:type="gramStart"/>
      <w:r w:rsidRPr="00CA5AC8">
        <w:rPr>
          <w:rFonts w:ascii="Consolas" w:hAnsi="Consolas" w:cs="Menlo"/>
          <w:color w:val="000000" w:themeColor="text1"/>
          <w:sz w:val="22"/>
          <w:szCs w:val="22"/>
          <w:lang w:val="es-ES_tradnl" w:eastAsia="es-ES_tradnl"/>
        </w:rPr>
        <w:t>URLRequest</w:t>
      </w:r>
      <w:proofErr w:type="spellEnd"/>
      <w:r w:rsidRPr="00CA5AC8">
        <w:rPr>
          <w:rFonts w:ascii="Consolas" w:hAnsi="Consolas" w:cs="Menlo"/>
          <w:color w:val="000000" w:themeColor="text1"/>
          <w:sz w:val="22"/>
          <w:szCs w:val="22"/>
          <w:lang w:val="es-ES_tradnl" w:eastAsia="es-ES_tradnl"/>
        </w:rPr>
        <w:t>(</w:t>
      </w:r>
      <w:proofErr w:type="spellStart"/>
      <w:proofErr w:type="gramEnd"/>
      <w:r w:rsidRPr="00CA5AC8">
        <w:rPr>
          <w:rFonts w:ascii="Consolas" w:hAnsi="Consolas" w:cs="Menlo"/>
          <w:color w:val="000000" w:themeColor="text1"/>
          <w:sz w:val="22"/>
          <w:szCs w:val="22"/>
          <w:lang w:val="es-ES_tradnl" w:eastAsia="es-ES_tradnl"/>
        </w:rPr>
        <w:t>url</w:t>
      </w:r>
      <w:proofErr w:type="spellEnd"/>
      <w:r w:rsidRPr="00CA5AC8">
        <w:rPr>
          <w:rFonts w:ascii="Consolas" w:hAnsi="Consolas" w:cs="Menlo"/>
          <w:color w:val="000000" w:themeColor="text1"/>
          <w:sz w:val="22"/>
          <w:szCs w:val="22"/>
          <w:lang w:val="es-ES_tradnl" w:eastAsia="es-ES_tradnl"/>
        </w:rPr>
        <w:t>: URL(</w:t>
      </w:r>
      <w:proofErr w:type="spellStart"/>
      <w:r w:rsidRPr="00CA5AC8">
        <w:rPr>
          <w:rFonts w:ascii="Consolas" w:hAnsi="Consolas" w:cs="Menlo"/>
          <w:color w:val="000000" w:themeColor="text1"/>
          <w:sz w:val="22"/>
          <w:szCs w:val="22"/>
          <w:lang w:val="es-ES_tradnl" w:eastAsia="es-ES_tradnl"/>
        </w:rPr>
        <w:t>string</w:t>
      </w:r>
      <w:proofErr w:type="spellEnd"/>
      <w:r w:rsidRPr="00CA5AC8">
        <w:rPr>
          <w:rFonts w:ascii="Consolas" w:hAnsi="Consolas" w:cs="Menlo"/>
          <w:color w:val="000000" w:themeColor="text1"/>
          <w:sz w:val="22"/>
          <w:szCs w:val="22"/>
          <w:lang w:val="es-ES_tradnl" w:eastAsia="es-ES_tradnl"/>
        </w:rPr>
        <w:t>: "https://fcm.googleapis.com/fcm/send")!)</w:t>
      </w:r>
    </w:p>
    <w:p w14:paraId="2FD5DAC9" w14:textId="77777777" w:rsidR="00150AD1" w:rsidRPr="00150AD1" w:rsidRDefault="00150AD1" w:rsidP="00CA5AC8">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CA5AC8">
        <w:rPr>
          <w:rFonts w:ascii="Consolas" w:hAnsi="Consolas" w:cs="Menlo"/>
          <w:color w:val="000000" w:themeColor="text1"/>
          <w:sz w:val="22"/>
          <w:szCs w:val="22"/>
          <w:lang w:val="es-ES_tradnl" w:eastAsia="es-ES_tradnl"/>
        </w:rPr>
        <w:t xml:space="preserve">        </w:t>
      </w:r>
      <w:proofErr w:type="spellStart"/>
      <w:proofErr w:type="gramStart"/>
      <w:r w:rsidRPr="00CA5AC8">
        <w:rPr>
          <w:rFonts w:ascii="Consolas" w:hAnsi="Consolas" w:cs="Menlo"/>
          <w:color w:val="000000" w:themeColor="text1"/>
          <w:sz w:val="22"/>
          <w:szCs w:val="22"/>
          <w:lang w:val="es-ES_tradnl" w:eastAsia="es-ES_tradnl"/>
        </w:rPr>
        <w:t>request.httpMethod</w:t>
      </w:r>
      <w:proofErr w:type="spellEnd"/>
      <w:proofErr w:type="gramEnd"/>
      <w:r w:rsidRPr="00CA5AC8">
        <w:rPr>
          <w:rFonts w:ascii="Consolas" w:hAnsi="Consolas" w:cs="Menlo"/>
          <w:color w:val="000000" w:themeColor="text1"/>
          <w:sz w:val="22"/>
          <w:szCs w:val="22"/>
          <w:lang w:val="es-ES_tradnl" w:eastAsia="es-ES_tradnl"/>
        </w:rPr>
        <w:t xml:space="preserve"> = "POST"</w:t>
      </w:r>
    </w:p>
    <w:p w14:paraId="3A370B3D" w14:textId="77777777" w:rsidR="00150AD1" w:rsidRPr="00150AD1" w:rsidRDefault="00150AD1" w:rsidP="00CA5AC8">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CA5AC8">
        <w:rPr>
          <w:rFonts w:ascii="Consolas" w:hAnsi="Consolas" w:cs="Menlo"/>
          <w:color w:val="000000" w:themeColor="text1"/>
          <w:sz w:val="22"/>
          <w:szCs w:val="22"/>
          <w:lang w:val="es-ES_tradnl" w:eastAsia="es-ES_tradnl"/>
        </w:rPr>
        <w:t xml:space="preserve">        </w:t>
      </w:r>
      <w:proofErr w:type="spellStart"/>
      <w:proofErr w:type="gramStart"/>
      <w:r w:rsidRPr="00CA5AC8">
        <w:rPr>
          <w:rFonts w:ascii="Consolas" w:hAnsi="Consolas" w:cs="Menlo"/>
          <w:color w:val="000000" w:themeColor="text1"/>
          <w:sz w:val="22"/>
          <w:szCs w:val="22"/>
          <w:lang w:val="es-ES_tradnl" w:eastAsia="es-ES_tradnl"/>
        </w:rPr>
        <w:t>request.addValue</w:t>
      </w:r>
      <w:proofErr w:type="spellEnd"/>
      <w:proofErr w:type="gramEnd"/>
      <w:r w:rsidRPr="00CA5AC8">
        <w:rPr>
          <w:rFonts w:ascii="Consolas" w:hAnsi="Consolas" w:cs="Menlo"/>
          <w:color w:val="000000" w:themeColor="text1"/>
          <w:sz w:val="22"/>
          <w:szCs w:val="22"/>
          <w:lang w:val="es-ES_tradnl" w:eastAsia="es-ES_tradnl"/>
        </w:rPr>
        <w:t>("</w:t>
      </w:r>
      <w:proofErr w:type="spellStart"/>
      <w:r w:rsidRPr="00CA5AC8">
        <w:rPr>
          <w:rFonts w:ascii="Consolas" w:hAnsi="Consolas" w:cs="Menlo"/>
          <w:color w:val="000000" w:themeColor="text1"/>
          <w:sz w:val="22"/>
          <w:szCs w:val="22"/>
          <w:lang w:val="es-ES_tradnl" w:eastAsia="es-ES_tradnl"/>
        </w:rPr>
        <w:t>application</w:t>
      </w:r>
      <w:proofErr w:type="spellEnd"/>
      <w:r w:rsidRPr="00CA5AC8">
        <w:rPr>
          <w:rFonts w:ascii="Consolas" w:hAnsi="Consolas" w:cs="Menlo"/>
          <w:color w:val="000000" w:themeColor="text1"/>
          <w:sz w:val="22"/>
          <w:szCs w:val="22"/>
          <w:lang w:val="es-ES_tradnl" w:eastAsia="es-ES_tradnl"/>
        </w:rPr>
        <w:t>/</w:t>
      </w:r>
      <w:proofErr w:type="spellStart"/>
      <w:r w:rsidRPr="00CA5AC8">
        <w:rPr>
          <w:rFonts w:ascii="Consolas" w:hAnsi="Consolas" w:cs="Menlo"/>
          <w:color w:val="000000" w:themeColor="text1"/>
          <w:sz w:val="22"/>
          <w:szCs w:val="22"/>
          <w:lang w:val="es-ES_tradnl" w:eastAsia="es-ES_tradnl"/>
        </w:rPr>
        <w:t>json</w:t>
      </w:r>
      <w:proofErr w:type="spellEnd"/>
      <w:r w:rsidRPr="00CA5AC8">
        <w:rPr>
          <w:rFonts w:ascii="Consolas" w:hAnsi="Consolas" w:cs="Menlo"/>
          <w:color w:val="000000" w:themeColor="text1"/>
          <w:sz w:val="22"/>
          <w:szCs w:val="22"/>
          <w:lang w:val="es-ES_tradnl" w:eastAsia="es-ES_tradnl"/>
        </w:rPr>
        <w:t xml:space="preserve">", </w:t>
      </w:r>
      <w:proofErr w:type="spellStart"/>
      <w:r w:rsidRPr="00CA5AC8">
        <w:rPr>
          <w:rFonts w:ascii="Consolas" w:hAnsi="Consolas" w:cs="Menlo"/>
          <w:color w:val="000000" w:themeColor="text1"/>
          <w:sz w:val="22"/>
          <w:szCs w:val="22"/>
          <w:lang w:val="es-ES_tradnl" w:eastAsia="es-ES_tradnl"/>
        </w:rPr>
        <w:t>forHTTPHeaderField</w:t>
      </w:r>
      <w:proofErr w:type="spellEnd"/>
      <w:r w:rsidRPr="00CA5AC8">
        <w:rPr>
          <w:rFonts w:ascii="Consolas" w:hAnsi="Consolas" w:cs="Menlo"/>
          <w:color w:val="000000" w:themeColor="text1"/>
          <w:sz w:val="22"/>
          <w:szCs w:val="22"/>
          <w:lang w:val="es-ES_tradnl" w:eastAsia="es-ES_tradnl"/>
        </w:rPr>
        <w:t>: "Content-</w:t>
      </w:r>
      <w:proofErr w:type="spellStart"/>
      <w:r w:rsidRPr="00CA5AC8">
        <w:rPr>
          <w:rFonts w:ascii="Consolas" w:hAnsi="Consolas" w:cs="Menlo"/>
          <w:color w:val="000000" w:themeColor="text1"/>
          <w:sz w:val="22"/>
          <w:szCs w:val="22"/>
          <w:lang w:val="es-ES_tradnl" w:eastAsia="es-ES_tradnl"/>
        </w:rPr>
        <w:t>Type</w:t>
      </w:r>
      <w:proofErr w:type="spellEnd"/>
      <w:r w:rsidRPr="00CA5AC8">
        <w:rPr>
          <w:rFonts w:ascii="Consolas" w:hAnsi="Consolas" w:cs="Menlo"/>
          <w:color w:val="000000" w:themeColor="text1"/>
          <w:sz w:val="22"/>
          <w:szCs w:val="22"/>
          <w:lang w:val="es-ES_tradnl" w:eastAsia="es-ES_tradnl"/>
        </w:rPr>
        <w:t>")</w:t>
      </w:r>
    </w:p>
    <w:p w14:paraId="6CB7022B" w14:textId="77777777" w:rsidR="00150AD1" w:rsidRPr="00150AD1" w:rsidRDefault="00150AD1" w:rsidP="00CA5AC8">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CA5AC8">
        <w:rPr>
          <w:rFonts w:ascii="Consolas" w:hAnsi="Consolas" w:cs="Menlo"/>
          <w:color w:val="000000" w:themeColor="text1"/>
          <w:sz w:val="22"/>
          <w:szCs w:val="22"/>
          <w:lang w:val="es-ES_tradnl" w:eastAsia="es-ES_tradnl"/>
        </w:rPr>
        <w:t xml:space="preserve">        </w:t>
      </w:r>
      <w:proofErr w:type="spellStart"/>
      <w:proofErr w:type="gramStart"/>
      <w:r w:rsidRPr="00CA5AC8">
        <w:rPr>
          <w:rFonts w:ascii="Consolas" w:hAnsi="Consolas" w:cs="Menlo"/>
          <w:color w:val="000000" w:themeColor="text1"/>
          <w:sz w:val="22"/>
          <w:szCs w:val="22"/>
          <w:lang w:val="es-ES_tradnl" w:eastAsia="es-ES_tradnl"/>
        </w:rPr>
        <w:t>request.addValue</w:t>
      </w:r>
      <w:proofErr w:type="spellEnd"/>
      <w:proofErr w:type="gramEnd"/>
      <w:r w:rsidRPr="00CA5AC8">
        <w:rPr>
          <w:rFonts w:ascii="Consolas" w:hAnsi="Consolas" w:cs="Menlo"/>
          <w:color w:val="000000" w:themeColor="text1"/>
          <w:sz w:val="22"/>
          <w:szCs w:val="22"/>
          <w:lang w:val="es-ES_tradnl" w:eastAsia="es-ES_tradnl"/>
        </w:rPr>
        <w:t>("</w:t>
      </w:r>
      <w:proofErr w:type="spellStart"/>
      <w:r w:rsidRPr="00CA5AC8">
        <w:rPr>
          <w:rFonts w:ascii="Consolas" w:hAnsi="Consolas" w:cs="Menlo"/>
          <w:color w:val="000000" w:themeColor="text1"/>
          <w:sz w:val="22"/>
          <w:szCs w:val="22"/>
          <w:lang w:val="es-ES_tradnl" w:eastAsia="es-ES_tradnl"/>
        </w:rPr>
        <w:t>key</w:t>
      </w:r>
      <w:proofErr w:type="spellEnd"/>
      <w:r w:rsidRPr="00CA5AC8">
        <w:rPr>
          <w:rFonts w:ascii="Consolas" w:hAnsi="Consolas" w:cs="Menlo"/>
          <w:color w:val="000000" w:themeColor="text1"/>
          <w:sz w:val="22"/>
          <w:szCs w:val="22"/>
          <w:lang w:val="es-ES_tradnl" w:eastAsia="es-ES_tradnl"/>
        </w:rPr>
        <w:t>=\(</w:t>
      </w:r>
      <w:proofErr w:type="spellStart"/>
      <w:r w:rsidRPr="00CA5AC8">
        <w:rPr>
          <w:rFonts w:ascii="Consolas" w:hAnsi="Consolas" w:cs="Menlo"/>
          <w:color w:val="000000" w:themeColor="text1"/>
          <w:sz w:val="22"/>
          <w:szCs w:val="22"/>
          <w:lang w:val="es-ES_tradnl" w:eastAsia="es-ES_tradnl"/>
        </w:rPr>
        <w:t>Global.apiKey</w:t>
      </w:r>
      <w:proofErr w:type="spellEnd"/>
      <w:r w:rsidRPr="00CA5AC8">
        <w:rPr>
          <w:rFonts w:ascii="Consolas" w:hAnsi="Consolas" w:cs="Menlo"/>
          <w:color w:val="000000" w:themeColor="text1"/>
          <w:sz w:val="22"/>
          <w:szCs w:val="22"/>
          <w:lang w:val="es-ES_tradnl" w:eastAsia="es-ES_tradnl"/>
        </w:rPr>
        <w:t xml:space="preserve">)", </w:t>
      </w:r>
      <w:proofErr w:type="spellStart"/>
      <w:r w:rsidRPr="00CA5AC8">
        <w:rPr>
          <w:rFonts w:ascii="Consolas" w:hAnsi="Consolas" w:cs="Menlo"/>
          <w:color w:val="000000" w:themeColor="text1"/>
          <w:sz w:val="22"/>
          <w:szCs w:val="22"/>
          <w:lang w:val="es-ES_tradnl" w:eastAsia="es-ES_tradnl"/>
        </w:rPr>
        <w:t>forHTTPHeaderField</w:t>
      </w:r>
      <w:proofErr w:type="spellEnd"/>
      <w:r w:rsidRPr="00CA5AC8">
        <w:rPr>
          <w:rFonts w:ascii="Consolas" w:hAnsi="Consolas" w:cs="Menlo"/>
          <w:color w:val="000000" w:themeColor="text1"/>
          <w:sz w:val="22"/>
          <w:szCs w:val="22"/>
          <w:lang w:val="es-ES_tradnl" w:eastAsia="es-ES_tradnl"/>
        </w:rPr>
        <w:t>: "</w:t>
      </w:r>
      <w:proofErr w:type="spellStart"/>
      <w:r w:rsidRPr="00CA5AC8">
        <w:rPr>
          <w:rFonts w:ascii="Consolas" w:hAnsi="Consolas" w:cs="Menlo"/>
          <w:color w:val="000000" w:themeColor="text1"/>
          <w:sz w:val="22"/>
          <w:szCs w:val="22"/>
          <w:lang w:val="es-ES_tradnl" w:eastAsia="es-ES_tradnl"/>
        </w:rPr>
        <w:t>Authorization</w:t>
      </w:r>
      <w:proofErr w:type="spellEnd"/>
      <w:r w:rsidRPr="00CA5AC8">
        <w:rPr>
          <w:rFonts w:ascii="Consolas" w:hAnsi="Consolas" w:cs="Menlo"/>
          <w:color w:val="000000" w:themeColor="text1"/>
          <w:sz w:val="22"/>
          <w:szCs w:val="22"/>
          <w:lang w:val="es-ES_tradnl" w:eastAsia="es-ES_tradnl"/>
        </w:rPr>
        <w:t>")</w:t>
      </w:r>
    </w:p>
    <w:p w14:paraId="43DB11C0" w14:textId="77777777" w:rsidR="00150AD1" w:rsidRPr="00150AD1" w:rsidRDefault="00150AD1" w:rsidP="00CA5AC8">
      <w:pPr>
        <w:pBdr>
          <w:top w:val="single" w:sz="4" w:space="1" w:color="auto"/>
          <w:left w:val="single" w:sz="4" w:space="4" w:color="auto"/>
          <w:bottom w:val="single" w:sz="4" w:space="1" w:color="auto"/>
          <w:right w:val="single" w:sz="4" w:space="4" w:color="auto"/>
        </w:pBdr>
        <w:suppressAutoHyphens w:val="0"/>
        <w:jc w:val="left"/>
        <w:rPr>
          <w:rFonts w:ascii="Consolas" w:hAnsi="Consolas" w:cs="Menlo"/>
          <w:color w:val="000000" w:themeColor="text1"/>
          <w:sz w:val="22"/>
          <w:szCs w:val="22"/>
          <w:lang w:val="es-ES_tradnl" w:eastAsia="es-ES_tradnl"/>
        </w:rPr>
      </w:pPr>
      <w:r w:rsidRPr="00CA5AC8">
        <w:rPr>
          <w:rFonts w:ascii="Consolas" w:hAnsi="Consolas" w:cs="Menlo"/>
          <w:color w:val="000000" w:themeColor="text1"/>
          <w:sz w:val="22"/>
          <w:szCs w:val="22"/>
          <w:lang w:val="es-ES_tradnl" w:eastAsia="es-ES_tradnl"/>
        </w:rPr>
        <w:t xml:space="preserve">        </w:t>
      </w:r>
      <w:proofErr w:type="spellStart"/>
      <w:proofErr w:type="gramStart"/>
      <w:r w:rsidRPr="00CA5AC8">
        <w:rPr>
          <w:rFonts w:ascii="Consolas" w:hAnsi="Consolas" w:cs="Menlo"/>
          <w:color w:val="000000" w:themeColor="text1"/>
          <w:sz w:val="22"/>
          <w:szCs w:val="22"/>
          <w:lang w:val="es-ES_tradnl" w:eastAsia="es-ES_tradnl"/>
        </w:rPr>
        <w:t>request.httpBody</w:t>
      </w:r>
      <w:proofErr w:type="spellEnd"/>
      <w:proofErr w:type="gramEnd"/>
      <w:r w:rsidRPr="00CA5AC8">
        <w:rPr>
          <w:rFonts w:ascii="Consolas" w:hAnsi="Consolas" w:cs="Menlo"/>
          <w:color w:val="000000" w:themeColor="text1"/>
          <w:sz w:val="22"/>
          <w:szCs w:val="22"/>
          <w:lang w:val="es-ES_tradnl" w:eastAsia="es-ES_tradnl"/>
        </w:rPr>
        <w:t xml:space="preserve"> = try! </w:t>
      </w:r>
      <w:proofErr w:type="spellStart"/>
      <w:r w:rsidRPr="00CA5AC8">
        <w:rPr>
          <w:rFonts w:ascii="Consolas" w:hAnsi="Consolas" w:cs="Menlo"/>
          <w:color w:val="000000" w:themeColor="text1"/>
          <w:sz w:val="22"/>
          <w:szCs w:val="22"/>
          <w:lang w:val="es-ES_tradnl" w:eastAsia="es-ES_tradnl"/>
        </w:rPr>
        <w:t>JSONSerialization.data</w:t>
      </w:r>
      <w:proofErr w:type="spellEnd"/>
      <w:r w:rsidRPr="00CA5AC8">
        <w:rPr>
          <w:rFonts w:ascii="Consolas" w:hAnsi="Consolas" w:cs="Menlo"/>
          <w:color w:val="000000" w:themeColor="text1"/>
          <w:sz w:val="22"/>
          <w:szCs w:val="22"/>
          <w:lang w:val="es-ES_tradnl" w:eastAsia="es-ES_tradnl"/>
        </w:rPr>
        <w:t>(</w:t>
      </w:r>
      <w:proofErr w:type="spellStart"/>
      <w:r w:rsidRPr="00CA5AC8">
        <w:rPr>
          <w:rFonts w:ascii="Consolas" w:hAnsi="Consolas" w:cs="Menlo"/>
          <w:color w:val="000000" w:themeColor="text1"/>
          <w:sz w:val="22"/>
          <w:szCs w:val="22"/>
          <w:lang w:val="es-ES_tradnl" w:eastAsia="es-ES_tradnl"/>
        </w:rPr>
        <w:t>withJSONObject</w:t>
      </w:r>
      <w:proofErr w:type="spellEnd"/>
      <w:r w:rsidRPr="00CA5AC8">
        <w:rPr>
          <w:rFonts w:ascii="Consolas" w:hAnsi="Consolas" w:cs="Menlo"/>
          <w:color w:val="000000" w:themeColor="text1"/>
          <w:sz w:val="22"/>
          <w:szCs w:val="22"/>
          <w:lang w:val="es-ES_tradnl" w:eastAsia="es-ES_tradnl"/>
        </w:rPr>
        <w:t xml:space="preserve">: </w:t>
      </w:r>
      <w:proofErr w:type="spellStart"/>
      <w:r w:rsidRPr="00CA5AC8">
        <w:rPr>
          <w:rFonts w:ascii="Consolas" w:hAnsi="Consolas" w:cs="Menlo"/>
          <w:color w:val="000000" w:themeColor="text1"/>
          <w:sz w:val="22"/>
          <w:szCs w:val="22"/>
          <w:lang w:val="es-ES_tradnl" w:eastAsia="es-ES_tradnl"/>
        </w:rPr>
        <w:t>json</w:t>
      </w:r>
      <w:proofErr w:type="spellEnd"/>
      <w:r w:rsidRPr="00CA5AC8">
        <w:rPr>
          <w:rFonts w:ascii="Consolas" w:hAnsi="Consolas" w:cs="Menlo"/>
          <w:color w:val="000000" w:themeColor="text1"/>
          <w:sz w:val="22"/>
          <w:szCs w:val="22"/>
          <w:lang w:val="es-ES_tradnl" w:eastAsia="es-ES_tradnl"/>
        </w:rPr>
        <w:t xml:space="preserve">, </w:t>
      </w:r>
      <w:proofErr w:type="spellStart"/>
      <w:r w:rsidRPr="00CA5AC8">
        <w:rPr>
          <w:rFonts w:ascii="Consolas" w:hAnsi="Consolas" w:cs="Menlo"/>
          <w:color w:val="000000" w:themeColor="text1"/>
          <w:sz w:val="22"/>
          <w:szCs w:val="22"/>
          <w:lang w:val="es-ES_tradnl" w:eastAsia="es-ES_tradnl"/>
        </w:rPr>
        <w:t>options</w:t>
      </w:r>
      <w:proofErr w:type="spellEnd"/>
      <w:r w:rsidRPr="00CA5AC8">
        <w:rPr>
          <w:rFonts w:ascii="Consolas" w:hAnsi="Consolas" w:cs="Menlo"/>
          <w:color w:val="000000" w:themeColor="text1"/>
          <w:sz w:val="22"/>
          <w:szCs w:val="22"/>
          <w:lang w:val="es-ES_tradnl" w:eastAsia="es-ES_tradnl"/>
        </w:rPr>
        <w:t>: [])</w:t>
      </w:r>
    </w:p>
    <w:p w14:paraId="22E1E09F" w14:textId="77777777" w:rsidR="00150AD1" w:rsidRDefault="00150AD1" w:rsidP="00160112">
      <w:pPr>
        <w:rPr>
          <w:rFonts w:ascii="Consolas" w:hAnsi="Consolas"/>
        </w:rPr>
      </w:pPr>
    </w:p>
    <w:p w14:paraId="4A3376E0" w14:textId="77777777" w:rsidR="00150AD1" w:rsidRPr="00CA5AC8" w:rsidRDefault="00150AD1" w:rsidP="00160112">
      <w:pPr>
        <w:rPr>
          <w:rFonts w:cs="Arial"/>
        </w:rPr>
      </w:pPr>
      <w:r w:rsidRPr="00CA5AC8">
        <w:rPr>
          <w:rFonts w:cs="Arial"/>
        </w:rPr>
        <w:t>Dos campos importantes de la petición son los siguientes:</w:t>
      </w:r>
    </w:p>
    <w:p w14:paraId="5E237ABD" w14:textId="77777777" w:rsidR="00150AD1" w:rsidRPr="00CA5AC8" w:rsidRDefault="00150AD1" w:rsidP="00150AD1">
      <w:pPr>
        <w:pStyle w:val="Prrafodelista"/>
        <w:numPr>
          <w:ilvl w:val="0"/>
          <w:numId w:val="38"/>
        </w:numPr>
        <w:rPr>
          <w:rFonts w:cs="Arial"/>
        </w:rPr>
      </w:pPr>
      <w:r w:rsidRPr="00CA5AC8">
        <w:rPr>
          <w:rFonts w:cs="Arial"/>
        </w:rPr>
        <w:t xml:space="preserve">to: En este campo indicamos a quien le queremos enviar la petición. Podemos enviar a todos los usuarios de la aplicación </w:t>
      </w:r>
      <w:proofErr w:type="spellStart"/>
      <w:r w:rsidRPr="00CA5AC8">
        <w:rPr>
          <w:rFonts w:cs="Arial"/>
        </w:rPr>
        <w:t>WorkNow</w:t>
      </w:r>
      <w:proofErr w:type="spellEnd"/>
      <w:r w:rsidRPr="00CA5AC8">
        <w:rPr>
          <w:rFonts w:cs="Arial"/>
        </w:rPr>
        <w:t xml:space="preserve">, a los suscritos a un tema o a un dispositivo concreto. Para enviar a un dispositivo concreto necesitamos el </w:t>
      </w:r>
      <w:proofErr w:type="spellStart"/>
      <w:r w:rsidRPr="00CA5AC8">
        <w:rPr>
          <w:rFonts w:cs="Arial"/>
        </w:rPr>
        <w:t>token</w:t>
      </w:r>
      <w:proofErr w:type="spellEnd"/>
      <w:r w:rsidRPr="00CA5AC8">
        <w:rPr>
          <w:rFonts w:cs="Arial"/>
        </w:rPr>
        <w:t xml:space="preserve"> ID del dispositivo y para un tema en concreto (un oficio) enviaríamos a “/</w:t>
      </w:r>
      <w:proofErr w:type="spellStart"/>
      <w:r w:rsidRPr="00CA5AC8">
        <w:rPr>
          <w:rFonts w:cs="Arial"/>
        </w:rPr>
        <w:t>topics</w:t>
      </w:r>
      <w:proofErr w:type="spellEnd"/>
      <w:r w:rsidRPr="00CA5AC8">
        <w:rPr>
          <w:rFonts w:cs="Arial"/>
        </w:rPr>
        <w:t>/&lt;oficio&gt;”.</w:t>
      </w:r>
      <w:proofErr w:type="spellStart"/>
    </w:p>
    <w:p w14:paraId="2B92E0A0" w14:textId="77777777" w:rsidR="00150AD1" w:rsidRPr="00CA5AC8" w:rsidRDefault="00150AD1" w:rsidP="00150AD1">
      <w:pPr>
        <w:pStyle w:val="Prrafodelista"/>
        <w:numPr>
          <w:ilvl w:val="0"/>
          <w:numId w:val="38"/>
        </w:numPr>
        <w:rPr>
          <w:rFonts w:cs="Arial"/>
        </w:rPr>
      </w:pPr>
      <w:r w:rsidRPr="00CA5AC8">
        <w:rPr>
          <w:rFonts w:cs="Arial"/>
        </w:rPr>
        <w:t>Authorization</w:t>
      </w:r>
      <w:proofErr w:type="spellEnd"/>
      <w:r w:rsidRPr="00CA5AC8">
        <w:rPr>
          <w:rFonts w:cs="Arial"/>
        </w:rPr>
        <w:t xml:space="preserve">: En este campo es necesario utilizar la clave del servidor que se obtiene en la consola de </w:t>
      </w:r>
      <w:proofErr w:type="spellStart"/>
      <w:r w:rsidRPr="00CA5AC8">
        <w:rPr>
          <w:rFonts w:cs="Arial"/>
        </w:rPr>
        <w:t>Firebase</w:t>
      </w:r>
      <w:proofErr w:type="spellEnd"/>
      <w:r w:rsidRPr="00CA5AC8">
        <w:rPr>
          <w:rFonts w:cs="Arial"/>
        </w:rPr>
        <w:t xml:space="preserve">. Sin este </w:t>
      </w:r>
      <w:proofErr w:type="spellStart"/>
      <w:r w:rsidRPr="00CA5AC8">
        <w:rPr>
          <w:rFonts w:cs="Arial"/>
        </w:rPr>
        <w:t>token</w:t>
      </w:r>
      <w:proofErr w:type="spellEnd"/>
      <w:r w:rsidRPr="00CA5AC8">
        <w:rPr>
          <w:rFonts w:cs="Arial"/>
        </w:rPr>
        <w:t xml:space="preserve"> no nos dejaría realizar peticiones http, además de identificar nuestro proyecto en </w:t>
      </w:r>
      <w:proofErr w:type="spellStart"/>
      <w:r w:rsidRPr="00CA5AC8">
        <w:rPr>
          <w:rFonts w:cs="Arial"/>
        </w:rPr>
        <w:t>Firebase</w:t>
      </w:r>
      <w:proofErr w:type="spellEnd"/>
      <w:r w:rsidRPr="00CA5AC8">
        <w:rPr>
          <w:rFonts w:cs="Arial"/>
        </w:rPr>
        <w:t>.</w:t>
      </w:r>
    </w:p>
    <w:p w14:paraId="0D21A9B8" w14:textId="3CC017F1" w:rsidR="00150AD1" w:rsidRPr="00150AD1" w:rsidRDefault="00150AD1" w:rsidP="00150AD1">
      <w:pPr>
        <w:rPr>
          <w:rFonts w:ascii="Consolas" w:hAnsi="Consolas"/>
        </w:rPr>
      </w:pPr>
      <w:r w:rsidRPr="00150AD1">
        <w:rPr>
          <w:rFonts w:ascii="Consolas" w:hAnsi="Consolas"/>
        </w:rPr>
        <w:t xml:space="preserve"> </w:t>
      </w:r>
    </w:p>
    <w:p w14:paraId="1E098667" w14:textId="77777777" w:rsidR="00150AD1" w:rsidRDefault="00150AD1" w:rsidP="00160112">
      <w:pPr>
        <w:rPr>
          <w:rFonts w:ascii="Consolas" w:hAnsi="Consolas"/>
        </w:rPr>
      </w:pPr>
    </w:p>
    <w:p w14:paraId="41DED652" w14:textId="77777777" w:rsidR="00FF2A97" w:rsidRDefault="00FF2A97" w:rsidP="00160112">
      <w:pPr>
        <w:rPr>
          <w:rFonts w:ascii="Consolas" w:hAnsi="Consolas"/>
        </w:rPr>
      </w:pPr>
    </w:p>
    <w:p w14:paraId="1C80FEB3" w14:textId="71E1D3E8" w:rsidR="00160112" w:rsidRPr="00DC0355" w:rsidRDefault="00160112" w:rsidP="00160112">
      <w:pPr>
        <w:rPr>
          <w:rFonts w:cs="Arial"/>
          <w:b/>
          <w:sz w:val="28"/>
          <w:szCs w:val="28"/>
        </w:rPr>
      </w:pPr>
      <w:r w:rsidRPr="00DC0355">
        <w:rPr>
          <w:rFonts w:cs="Arial"/>
          <w:b/>
          <w:sz w:val="28"/>
          <w:szCs w:val="28"/>
        </w:rPr>
        <w:t xml:space="preserve">3.2 </w:t>
      </w:r>
      <w:r w:rsidR="008938E8" w:rsidRPr="00DC0355">
        <w:rPr>
          <w:rFonts w:cs="Arial"/>
          <w:b/>
          <w:sz w:val="28"/>
          <w:szCs w:val="28"/>
        </w:rPr>
        <w:t xml:space="preserve">Organización del proyecto </w:t>
      </w:r>
      <w:proofErr w:type="spellStart"/>
      <w:r w:rsidR="008938E8" w:rsidRPr="00DC0355">
        <w:rPr>
          <w:rFonts w:cs="Arial"/>
          <w:b/>
          <w:sz w:val="28"/>
          <w:szCs w:val="28"/>
        </w:rPr>
        <w:t>XCode</w:t>
      </w:r>
      <w:proofErr w:type="spellEnd"/>
    </w:p>
    <w:p w14:paraId="66241DA0" w14:textId="77777777" w:rsidR="008938E8" w:rsidRDefault="008938E8" w:rsidP="00160112">
      <w:pPr>
        <w:rPr>
          <w:rFonts w:cs="Arial"/>
        </w:rPr>
      </w:pPr>
    </w:p>
    <w:p w14:paraId="26C6D53A" w14:textId="7E1E6186" w:rsidR="008938E8" w:rsidRDefault="008938E8" w:rsidP="00160112">
      <w:pPr>
        <w:rPr>
          <w:rFonts w:cs="Arial"/>
        </w:rPr>
      </w:pPr>
      <w:r>
        <w:rPr>
          <w:rFonts w:cs="Arial"/>
        </w:rPr>
        <w:t xml:space="preserve">El proyecto se ha dividido en 3 tipos de clases dependiendo de la </w:t>
      </w:r>
      <w:proofErr w:type="spellStart"/>
      <w:r>
        <w:rPr>
          <w:rFonts w:cs="Arial"/>
        </w:rPr>
        <w:t>utildad</w:t>
      </w:r>
      <w:proofErr w:type="spellEnd"/>
      <w:r>
        <w:rPr>
          <w:rFonts w:cs="Arial"/>
        </w:rPr>
        <w:t xml:space="preserve"> que va a realizar en la aplicación, ya sean Vistas, Controladores de Vista o Clases que incluyen Modelos de datos:</w:t>
      </w:r>
    </w:p>
    <w:p w14:paraId="6D8ABA6A" w14:textId="77777777" w:rsidR="008938E8" w:rsidRDefault="008938E8" w:rsidP="00160112">
      <w:pPr>
        <w:rPr>
          <w:rFonts w:cs="Arial"/>
        </w:rPr>
      </w:pPr>
    </w:p>
    <w:p w14:paraId="6E905CF8" w14:textId="321DC7E2" w:rsidR="008938E8" w:rsidRDefault="008938E8" w:rsidP="008938E8">
      <w:pPr>
        <w:pStyle w:val="Prrafodelista"/>
        <w:numPr>
          <w:ilvl w:val="0"/>
          <w:numId w:val="37"/>
        </w:numPr>
        <w:rPr>
          <w:rFonts w:cs="Arial"/>
        </w:rPr>
      </w:pPr>
      <w:proofErr w:type="spellStart"/>
      <w:r>
        <w:rPr>
          <w:rFonts w:cs="Arial"/>
        </w:rPr>
        <w:t>CustomViews</w:t>
      </w:r>
      <w:proofErr w:type="spellEnd"/>
      <w:r>
        <w:rPr>
          <w:rFonts w:cs="Arial"/>
        </w:rPr>
        <w:t xml:space="preserve">: Son controladores de vistas simples personalizadas para una funcionalidad muy concreta. En esta etapa del proyecto sólo se ha realizado una Celda de una Tabla personalizada para incluir un interruptor </w:t>
      </w:r>
      <w:r>
        <w:rPr>
          <w:rFonts w:cs="Arial"/>
        </w:rPr>
        <w:lastRenderedPageBreak/>
        <w:t>(</w:t>
      </w:r>
      <w:proofErr w:type="spellStart"/>
      <w:r>
        <w:rPr>
          <w:rFonts w:cs="Arial"/>
        </w:rPr>
        <w:t>switc</w:t>
      </w:r>
      <w:r w:rsidR="00FF2A97">
        <w:rPr>
          <w:rFonts w:cs="Arial"/>
        </w:rPr>
        <w:t>h</w:t>
      </w:r>
      <w:proofErr w:type="spellEnd"/>
      <w:r w:rsidR="00FF2A97">
        <w:rPr>
          <w:rFonts w:cs="Arial"/>
        </w:rPr>
        <w:t xml:space="preserve">) además del nombre del oficio. </w:t>
      </w:r>
      <w:proofErr w:type="gramStart"/>
      <w:r w:rsidR="00FF2A97">
        <w:rPr>
          <w:rFonts w:cs="Arial"/>
        </w:rPr>
        <w:t>Además</w:t>
      </w:r>
      <w:proofErr w:type="gramEnd"/>
      <w:r w:rsidR="00FF2A97">
        <w:rPr>
          <w:rFonts w:cs="Arial"/>
        </w:rPr>
        <w:t xml:space="preserve"> se realizó un </w:t>
      </w:r>
      <w:proofErr w:type="spellStart"/>
      <w:r w:rsidR="00FF2A97">
        <w:rPr>
          <w:rFonts w:cs="Arial"/>
        </w:rPr>
        <w:t>PinAnnotation</w:t>
      </w:r>
      <w:proofErr w:type="spellEnd"/>
      <w:r w:rsidR="00FF2A97">
        <w:rPr>
          <w:rFonts w:cs="Arial"/>
        </w:rPr>
        <w:t xml:space="preserve"> personalizado para las notificaciones en el mapa.</w:t>
      </w:r>
    </w:p>
    <w:p w14:paraId="647CBFDE" w14:textId="75872F77" w:rsidR="008938E8" w:rsidRDefault="008938E8" w:rsidP="008938E8">
      <w:pPr>
        <w:pStyle w:val="Prrafodelista"/>
        <w:numPr>
          <w:ilvl w:val="0"/>
          <w:numId w:val="37"/>
        </w:numPr>
        <w:rPr>
          <w:rFonts w:cs="Arial"/>
        </w:rPr>
      </w:pPr>
      <w:proofErr w:type="spellStart"/>
      <w:r>
        <w:rPr>
          <w:rFonts w:cs="Arial"/>
        </w:rPr>
        <w:t>ViewControllers</w:t>
      </w:r>
      <w:proofErr w:type="spellEnd"/>
      <w:r>
        <w:rPr>
          <w:rFonts w:cs="Arial"/>
        </w:rPr>
        <w:t xml:space="preserve">: Controladores para vistas completas que representan cada una, pantallas individuales de la aplicación, todas definidas en el </w:t>
      </w:r>
      <w:proofErr w:type="spellStart"/>
      <w:r>
        <w:rPr>
          <w:rFonts w:cs="Arial"/>
        </w:rPr>
        <w:t>Storyboard</w:t>
      </w:r>
      <w:proofErr w:type="spellEnd"/>
      <w:r>
        <w:rPr>
          <w:rFonts w:cs="Arial"/>
        </w:rPr>
        <w:t xml:space="preserve">, que viene a ser el espacio de diseño de aplicaciones </w:t>
      </w:r>
      <w:r w:rsidR="00D07AC0">
        <w:rPr>
          <w:rFonts w:cs="Arial"/>
        </w:rPr>
        <w:t xml:space="preserve">en iOS. La vinculación entre el </w:t>
      </w:r>
      <w:proofErr w:type="spellStart"/>
      <w:r w:rsidR="00D07AC0">
        <w:rPr>
          <w:rFonts w:cs="Arial"/>
        </w:rPr>
        <w:t>Storyboard</w:t>
      </w:r>
      <w:proofErr w:type="spellEnd"/>
      <w:r w:rsidR="00D07AC0">
        <w:rPr>
          <w:rFonts w:cs="Arial"/>
        </w:rPr>
        <w:t xml:space="preserve"> y los Controladores se realiza mediante el uso de identificadores, </w:t>
      </w:r>
      <w:proofErr w:type="spellStart"/>
      <w:r w:rsidR="00D07AC0">
        <w:rPr>
          <w:rFonts w:cs="Arial"/>
        </w:rPr>
        <w:t>outlets</w:t>
      </w:r>
      <w:proofErr w:type="spellEnd"/>
      <w:r w:rsidR="00D07AC0">
        <w:rPr>
          <w:rFonts w:cs="Arial"/>
        </w:rPr>
        <w:t xml:space="preserve"> y manejadores de acciones (para botones, interruptores y otros elementos de la interfaz).</w:t>
      </w:r>
    </w:p>
    <w:p w14:paraId="3117B4FE" w14:textId="337AE41D" w:rsidR="00D07AC0" w:rsidRDefault="00D07AC0" w:rsidP="008938E8">
      <w:pPr>
        <w:pStyle w:val="Prrafodelista"/>
        <w:numPr>
          <w:ilvl w:val="0"/>
          <w:numId w:val="37"/>
        </w:numPr>
        <w:rPr>
          <w:rFonts w:cs="Arial"/>
        </w:rPr>
      </w:pPr>
      <w:proofErr w:type="spellStart"/>
      <w:r>
        <w:rPr>
          <w:rFonts w:cs="Arial"/>
        </w:rPr>
        <w:t>CustomClasses</w:t>
      </w:r>
      <w:proofErr w:type="spellEnd"/>
      <w:r>
        <w:rPr>
          <w:rFonts w:cs="Arial"/>
        </w:rPr>
        <w:t xml:space="preserve">: En esta sección se incluye el modelo de datos de la aplicación. Con estas clases se podrán almacenar y manejar Usuarios, Oficios y Ofertas. Por otra parte, se tendrá una clase Global que almacenará datos utilizados por distintos </w:t>
      </w:r>
      <w:proofErr w:type="spellStart"/>
      <w:r>
        <w:rPr>
          <w:rFonts w:cs="Arial"/>
        </w:rPr>
        <w:t>ViewControllers</w:t>
      </w:r>
      <w:proofErr w:type="spellEnd"/>
      <w:r>
        <w:rPr>
          <w:rFonts w:cs="Arial"/>
        </w:rPr>
        <w:t xml:space="preserve"> a modo de </w:t>
      </w:r>
      <w:proofErr w:type="spellStart"/>
      <w:r>
        <w:rPr>
          <w:rFonts w:cs="Arial"/>
        </w:rPr>
        <w:t>Singleton</w:t>
      </w:r>
      <w:proofErr w:type="spellEnd"/>
      <w:r>
        <w:rPr>
          <w:rFonts w:cs="Arial"/>
        </w:rPr>
        <w:t>.</w:t>
      </w:r>
    </w:p>
    <w:p w14:paraId="345C4ED5" w14:textId="77777777" w:rsidR="00041D03" w:rsidRPr="003D5CDA" w:rsidRDefault="00041D03" w:rsidP="003D5CDA">
      <w:pPr>
        <w:rPr>
          <w:rFonts w:cs="Arial"/>
        </w:rPr>
      </w:pPr>
    </w:p>
    <w:p w14:paraId="6E82B792" w14:textId="359CB3F7" w:rsidR="008938E8" w:rsidRDefault="007F5F65" w:rsidP="007F5F65">
      <w:pPr>
        <w:jc w:val="center"/>
        <w:rPr>
          <w:rFonts w:cs="Arial"/>
        </w:rPr>
      </w:pPr>
      <w:r>
        <w:rPr>
          <w:rFonts w:cs="Arial"/>
          <w:noProof/>
          <w:lang w:val="es-ES_tradnl" w:eastAsia="es-ES_tradnl"/>
        </w:rPr>
        <w:lastRenderedPageBreak/>
        <w:drawing>
          <wp:inline distT="0" distB="0" distL="0" distR="0" wp14:anchorId="5C6B144D" wp14:editId="6EEDD8A2">
            <wp:extent cx="3408045" cy="7414895"/>
            <wp:effectExtent l="0" t="0" r="0" b="1905"/>
            <wp:docPr id="27" name="Imagen 27" descr="../../../Desktop/Captura%20de%20pantalla%202017-06-12%20a%20las%20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a%20de%20pantalla%202017-06-12%20a%20las%2023.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08045" cy="7414895"/>
                    </a:xfrm>
                    <a:prstGeom prst="rect">
                      <a:avLst/>
                    </a:prstGeom>
                    <a:noFill/>
                    <a:ln>
                      <a:noFill/>
                    </a:ln>
                  </pic:spPr>
                </pic:pic>
              </a:graphicData>
            </a:graphic>
          </wp:inline>
        </w:drawing>
      </w:r>
    </w:p>
    <w:p w14:paraId="544922EF" w14:textId="77777777" w:rsidR="00041D03" w:rsidRDefault="00041D03" w:rsidP="007F5F65">
      <w:pPr>
        <w:jc w:val="center"/>
        <w:rPr>
          <w:rFonts w:cs="Arial"/>
        </w:rPr>
      </w:pPr>
    </w:p>
    <w:p w14:paraId="14CE17B3" w14:textId="091A1156" w:rsidR="00041D03" w:rsidRDefault="00041D03" w:rsidP="00041D03">
      <w:pPr>
        <w:jc w:val="left"/>
        <w:rPr>
          <w:rFonts w:cs="Arial"/>
        </w:rPr>
      </w:pPr>
      <w:r>
        <w:rPr>
          <w:rFonts w:cs="Arial"/>
        </w:rPr>
        <w:t xml:space="preserve">El </w:t>
      </w:r>
      <w:proofErr w:type="spellStart"/>
      <w:r>
        <w:rPr>
          <w:rFonts w:cs="Arial"/>
        </w:rPr>
        <w:t>Storyboard</w:t>
      </w:r>
      <w:proofErr w:type="spellEnd"/>
      <w:r>
        <w:rPr>
          <w:rFonts w:cs="Arial"/>
        </w:rPr>
        <w:t xml:space="preserve"> del proyecto ha utilizado diferentes </w:t>
      </w:r>
      <w:proofErr w:type="spellStart"/>
      <w:r>
        <w:rPr>
          <w:rFonts w:cs="Arial"/>
        </w:rPr>
        <w:t>ViewControllers</w:t>
      </w:r>
      <w:proofErr w:type="spellEnd"/>
      <w:r>
        <w:rPr>
          <w:rFonts w:cs="Arial"/>
        </w:rPr>
        <w:t xml:space="preserve"> de distintos tipos como se explicó anteriormente. El resultado se puede ver en la captura </w:t>
      </w:r>
      <w:proofErr w:type="spellStart"/>
      <w:r>
        <w:rPr>
          <w:rFonts w:cs="Arial"/>
        </w:rPr>
        <w:t>incluída</w:t>
      </w:r>
      <w:proofErr w:type="spellEnd"/>
      <w:r>
        <w:rPr>
          <w:rFonts w:cs="Arial"/>
        </w:rPr>
        <w:t xml:space="preserve"> a continuación.</w:t>
      </w:r>
    </w:p>
    <w:p w14:paraId="47ADB66C" w14:textId="77777777" w:rsidR="00041D03" w:rsidRDefault="00041D03" w:rsidP="00041D03">
      <w:pPr>
        <w:jc w:val="left"/>
        <w:rPr>
          <w:rFonts w:cs="Arial"/>
        </w:rPr>
      </w:pPr>
    </w:p>
    <w:p w14:paraId="168B405E" w14:textId="3876AB8B" w:rsidR="00041D03" w:rsidRDefault="00041D03" w:rsidP="00041D03">
      <w:pPr>
        <w:jc w:val="left"/>
        <w:rPr>
          <w:rFonts w:cs="Arial"/>
        </w:rPr>
      </w:pPr>
      <w:r>
        <w:rPr>
          <w:rFonts w:cs="Arial"/>
          <w:noProof/>
          <w:lang w:val="es-ES_tradnl" w:eastAsia="es-ES_tradnl"/>
        </w:rPr>
        <w:lastRenderedPageBreak/>
        <w:drawing>
          <wp:inline distT="0" distB="0" distL="0" distR="0" wp14:anchorId="3172F7F8" wp14:editId="0F7C8E95">
            <wp:extent cx="5403215" cy="5020945"/>
            <wp:effectExtent l="0" t="0" r="6985" b="8255"/>
            <wp:docPr id="34" name="Imagen 34" descr="../../../Desktop/Captura%20de%20pantalla%202017-06-12%20a%20las%20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Captura%20de%20pantalla%202017-06-12%20a%20las%2023.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3215" cy="5020945"/>
                    </a:xfrm>
                    <a:prstGeom prst="rect">
                      <a:avLst/>
                    </a:prstGeom>
                    <a:noFill/>
                    <a:ln>
                      <a:noFill/>
                    </a:ln>
                  </pic:spPr>
                </pic:pic>
              </a:graphicData>
            </a:graphic>
          </wp:inline>
        </w:drawing>
      </w:r>
    </w:p>
    <w:p w14:paraId="4EA61C2D" w14:textId="23C91266" w:rsidR="006E0B77" w:rsidRPr="00DC0355" w:rsidRDefault="0074209F" w:rsidP="00041D03">
      <w:pPr>
        <w:jc w:val="left"/>
        <w:rPr>
          <w:rFonts w:cs="Arial"/>
          <w:b/>
          <w:sz w:val="28"/>
          <w:szCs w:val="28"/>
        </w:rPr>
      </w:pPr>
      <w:r w:rsidRPr="00DC0355">
        <w:rPr>
          <w:rFonts w:cs="Arial"/>
          <w:b/>
          <w:sz w:val="28"/>
          <w:szCs w:val="28"/>
        </w:rPr>
        <w:t xml:space="preserve">3.3 </w:t>
      </w:r>
      <w:proofErr w:type="spellStart"/>
      <w:r w:rsidRPr="00DC0355">
        <w:rPr>
          <w:rFonts w:cs="Arial"/>
          <w:b/>
          <w:sz w:val="28"/>
          <w:szCs w:val="28"/>
        </w:rPr>
        <w:t>Git</w:t>
      </w:r>
      <w:proofErr w:type="spellEnd"/>
    </w:p>
    <w:p w14:paraId="4452490B" w14:textId="77777777" w:rsidR="0074209F" w:rsidRDefault="0074209F" w:rsidP="00041D03">
      <w:pPr>
        <w:jc w:val="left"/>
        <w:rPr>
          <w:rFonts w:cs="Arial"/>
        </w:rPr>
      </w:pPr>
    </w:p>
    <w:p w14:paraId="20B01FF3" w14:textId="22519E25" w:rsidR="009971AA" w:rsidRPr="009971AA" w:rsidRDefault="009971AA" w:rsidP="009971AA">
      <w:pPr>
        <w:pStyle w:val="NormalWeb"/>
        <w:spacing w:before="0" w:after="200"/>
        <w:rPr>
          <w:rFonts w:eastAsia="Times New Roman"/>
          <w:lang w:eastAsia="es-ES_tradnl"/>
        </w:rPr>
      </w:pPr>
      <w:proofErr w:type="spellStart"/>
      <w:r w:rsidRPr="009971AA">
        <w:rPr>
          <w:rFonts w:ascii="Calibri" w:eastAsia="Times New Roman" w:hAnsi="Calibri"/>
          <w:color w:val="000000"/>
          <w:lang w:eastAsia="es-ES_tradnl"/>
        </w:rPr>
        <w:t>Git</w:t>
      </w:r>
      <w:proofErr w:type="spellEnd"/>
      <w:r w:rsidRPr="009971AA">
        <w:rPr>
          <w:rFonts w:ascii="Calibri" w:eastAsia="Times New Roman" w:hAnsi="Calibri"/>
          <w:color w:val="000000"/>
          <w:lang w:eastAsia="es-ES_tradnl"/>
        </w:rPr>
        <w:t xml:space="preserve"> es un software de control de versiones diseñado por </w:t>
      </w:r>
      <w:proofErr w:type="spellStart"/>
      <w:r w:rsidRPr="009971AA">
        <w:rPr>
          <w:rFonts w:ascii="Calibri" w:eastAsia="Times New Roman" w:hAnsi="Calibri"/>
          <w:color w:val="000000"/>
          <w:lang w:eastAsia="es-ES_tradnl"/>
        </w:rPr>
        <w:t>Linus</w:t>
      </w:r>
      <w:proofErr w:type="spellEnd"/>
      <w:r w:rsidRPr="009971AA">
        <w:rPr>
          <w:rFonts w:ascii="Calibri" w:eastAsia="Times New Roman" w:hAnsi="Calibri"/>
          <w:color w:val="000000"/>
          <w:lang w:eastAsia="es-ES_tradnl"/>
        </w:rPr>
        <w:t xml:space="preserve"> </w:t>
      </w:r>
      <w:proofErr w:type="spellStart"/>
      <w:r w:rsidRPr="009971AA">
        <w:rPr>
          <w:rFonts w:ascii="Calibri" w:eastAsia="Times New Roman" w:hAnsi="Calibri"/>
          <w:color w:val="000000"/>
          <w:lang w:eastAsia="es-ES_tradnl"/>
        </w:rPr>
        <w:t>Torvalds</w:t>
      </w:r>
      <w:proofErr w:type="spellEnd"/>
      <w:r w:rsidRPr="009971AA">
        <w:rPr>
          <w:rFonts w:ascii="Calibri" w:eastAsia="Times New Roman" w:hAnsi="Calibri"/>
          <w:color w:val="000000"/>
          <w:lang w:eastAsia="es-ES_tradnl"/>
        </w:rPr>
        <w:t xml:space="preserve">, uno de los creadores de Linux, y está pensado en la eficiencia y confiabilidad del mantenimiento de versiones de aplicaciones cuando estas tienen un gran número de ficheros de código fuente. Una de las características que tiene </w:t>
      </w:r>
      <w:proofErr w:type="spellStart"/>
      <w:r w:rsidRPr="009971AA">
        <w:rPr>
          <w:rFonts w:ascii="Calibri" w:eastAsia="Times New Roman" w:hAnsi="Calibri"/>
          <w:color w:val="000000"/>
          <w:lang w:eastAsia="es-ES_tradnl"/>
        </w:rPr>
        <w:t>git</w:t>
      </w:r>
      <w:proofErr w:type="spellEnd"/>
      <w:r w:rsidRPr="009971AA">
        <w:rPr>
          <w:rFonts w:ascii="Calibri" w:eastAsia="Times New Roman" w:hAnsi="Calibri"/>
          <w:color w:val="000000"/>
          <w:lang w:eastAsia="es-ES_tradnl"/>
        </w:rPr>
        <w:t xml:space="preserve"> es la posibilidad de trabajar sobre ramas, permitiendo </w:t>
      </w:r>
      <w:proofErr w:type="gramStart"/>
      <w:r w:rsidRPr="009971AA">
        <w:rPr>
          <w:rFonts w:ascii="Calibri" w:eastAsia="Times New Roman" w:hAnsi="Calibri"/>
          <w:color w:val="000000"/>
          <w:lang w:eastAsia="es-ES_tradnl"/>
        </w:rPr>
        <w:t>tener</w:t>
      </w:r>
      <w:proofErr w:type="gramEnd"/>
      <w:r w:rsidRPr="009971AA">
        <w:rPr>
          <w:rFonts w:ascii="Calibri" w:eastAsia="Times New Roman" w:hAnsi="Calibri"/>
          <w:color w:val="000000"/>
          <w:lang w:eastAsia="es-ES_tradnl"/>
        </w:rPr>
        <w:t xml:space="preserve"> por ejemplo, una rama para actualizar los cambios sobre versiones estables, y otra rama para realizar cambios en versiones en desarrollo, con código todavía aún no estable. Se puede trabajar tanto en local como volcar lo cambios de las ramas en repositorios remotos, con la posibilidad de clonar el repositorio remoto en otro ordenador y seguir el trabajo tal como se dejó.</w:t>
      </w:r>
    </w:p>
    <w:p w14:paraId="1FC665B3" w14:textId="7130CFE2" w:rsidR="009971AA" w:rsidRPr="009971AA" w:rsidRDefault="009971AA" w:rsidP="009971AA">
      <w:pPr>
        <w:suppressAutoHyphens w:val="0"/>
        <w:spacing w:after="200"/>
        <w:jc w:val="left"/>
        <w:rPr>
          <w:rFonts w:ascii="Times New Roman" w:hAnsi="Times New Roman"/>
          <w:lang w:val="es-ES_tradnl" w:eastAsia="es-ES_tradnl"/>
        </w:rPr>
      </w:pPr>
      <w:r w:rsidRPr="009971AA">
        <w:rPr>
          <w:rFonts w:ascii="Calibri" w:hAnsi="Calibri"/>
          <w:color w:val="000000"/>
          <w:lang w:val="es-ES_tradnl" w:eastAsia="es-ES_tradnl"/>
        </w:rPr>
        <w:t xml:space="preserve">El manejo de </w:t>
      </w:r>
      <w:proofErr w:type="spellStart"/>
      <w:r w:rsidRPr="009971AA">
        <w:rPr>
          <w:rFonts w:ascii="Calibri" w:hAnsi="Calibri"/>
          <w:color w:val="000000"/>
          <w:lang w:val="es-ES_tradnl" w:eastAsia="es-ES_tradnl"/>
        </w:rPr>
        <w:t>git</w:t>
      </w:r>
      <w:proofErr w:type="spellEnd"/>
      <w:r w:rsidRPr="009971AA">
        <w:rPr>
          <w:rFonts w:ascii="Calibri" w:hAnsi="Calibri"/>
          <w:color w:val="000000"/>
          <w:lang w:val="es-ES_tradnl" w:eastAsia="es-ES_tradnl"/>
        </w:rPr>
        <w:t xml:space="preserve"> se realiza a través de línea de comandos, aunque pueden utilizarse herramientas que proporcionen al usuario una interfaz de usuario, facilitando su uso al usuario. </w:t>
      </w:r>
      <w:proofErr w:type="spellStart"/>
      <w:r w:rsidRPr="009971AA">
        <w:rPr>
          <w:rFonts w:ascii="Calibri" w:hAnsi="Calibri"/>
          <w:color w:val="000000"/>
          <w:lang w:val="es-ES_tradnl" w:eastAsia="es-ES_tradnl"/>
        </w:rPr>
        <w:t>Git</w:t>
      </w:r>
      <w:proofErr w:type="spellEnd"/>
      <w:r w:rsidRPr="009971AA">
        <w:rPr>
          <w:rFonts w:ascii="Calibri" w:hAnsi="Calibri"/>
          <w:color w:val="000000"/>
          <w:lang w:val="es-ES_tradnl" w:eastAsia="es-ES_tradnl"/>
        </w:rPr>
        <w:t xml:space="preserve"> dispone de una serie de comandos que cambian el estado de un fichero dentro del repositorio como mue</w:t>
      </w:r>
      <w:r w:rsidR="00DC0355">
        <w:rPr>
          <w:rFonts w:ascii="Calibri" w:hAnsi="Calibri"/>
          <w:color w:val="000000"/>
          <w:lang w:val="es-ES_tradnl" w:eastAsia="es-ES_tradnl"/>
        </w:rPr>
        <w:t>stra la figura a continuación</w:t>
      </w:r>
      <w:r w:rsidRPr="009971AA">
        <w:rPr>
          <w:rFonts w:ascii="Calibri" w:hAnsi="Calibri"/>
          <w:color w:val="000000"/>
          <w:lang w:val="es-ES_tradnl" w:eastAsia="es-ES_tradnl"/>
        </w:rPr>
        <w:t>:</w:t>
      </w:r>
    </w:p>
    <w:p w14:paraId="19385541" w14:textId="77777777" w:rsidR="009971AA" w:rsidRPr="009971AA" w:rsidRDefault="009971AA" w:rsidP="009971AA">
      <w:pPr>
        <w:numPr>
          <w:ilvl w:val="0"/>
          <w:numId w:val="49"/>
        </w:numPr>
        <w:suppressAutoHyphens w:val="0"/>
        <w:jc w:val="left"/>
        <w:textAlignment w:val="baseline"/>
        <w:rPr>
          <w:rFonts w:cs="Arial"/>
          <w:color w:val="000000"/>
          <w:lang w:val="es-ES_tradnl" w:eastAsia="es-ES_tradnl"/>
        </w:rPr>
      </w:pPr>
      <w:proofErr w:type="spellStart"/>
      <w:r w:rsidRPr="009971AA">
        <w:rPr>
          <w:rFonts w:ascii="Calibri" w:hAnsi="Calibri" w:cs="Arial"/>
          <w:b/>
          <w:bCs/>
          <w:color w:val="000000"/>
          <w:lang w:val="es-ES_tradnl" w:eastAsia="es-ES_tradnl"/>
        </w:rPr>
        <w:t>config</w:t>
      </w:r>
      <w:proofErr w:type="spellEnd"/>
      <w:r w:rsidRPr="009971AA">
        <w:rPr>
          <w:rFonts w:ascii="Calibri" w:hAnsi="Calibri" w:cs="Arial"/>
          <w:b/>
          <w:bCs/>
          <w:color w:val="000000"/>
          <w:lang w:val="es-ES_tradnl" w:eastAsia="es-ES_tradnl"/>
        </w:rPr>
        <w:t>:</w:t>
      </w:r>
      <w:r w:rsidRPr="009971AA">
        <w:rPr>
          <w:rFonts w:ascii="Calibri" w:hAnsi="Calibri" w:cs="Arial"/>
          <w:color w:val="000000"/>
          <w:lang w:val="es-ES_tradnl" w:eastAsia="es-ES_tradnl"/>
        </w:rPr>
        <w:t xml:space="preserve"> cambia los valores de configuración como nombre de usuario, email, etc.</w:t>
      </w:r>
    </w:p>
    <w:p w14:paraId="212B4E32" w14:textId="77777777" w:rsidR="009971AA" w:rsidRPr="009971AA" w:rsidRDefault="009971AA" w:rsidP="009971AA">
      <w:pPr>
        <w:numPr>
          <w:ilvl w:val="0"/>
          <w:numId w:val="49"/>
        </w:numPr>
        <w:suppressAutoHyphens w:val="0"/>
        <w:jc w:val="left"/>
        <w:textAlignment w:val="baseline"/>
        <w:rPr>
          <w:rFonts w:cs="Arial"/>
          <w:color w:val="000000"/>
          <w:lang w:val="es-ES_tradnl" w:eastAsia="es-ES_tradnl"/>
        </w:rPr>
      </w:pPr>
      <w:proofErr w:type="spellStart"/>
      <w:r w:rsidRPr="009971AA">
        <w:rPr>
          <w:rFonts w:ascii="Calibri" w:hAnsi="Calibri" w:cs="Arial"/>
          <w:b/>
          <w:bCs/>
          <w:color w:val="000000"/>
          <w:lang w:val="es-ES_tradnl" w:eastAsia="es-ES_tradnl"/>
        </w:rPr>
        <w:t>init</w:t>
      </w:r>
      <w:proofErr w:type="spellEnd"/>
      <w:r w:rsidRPr="009971AA">
        <w:rPr>
          <w:rFonts w:ascii="Calibri" w:hAnsi="Calibri" w:cs="Arial"/>
          <w:b/>
          <w:bCs/>
          <w:color w:val="000000"/>
          <w:lang w:val="es-ES_tradnl" w:eastAsia="es-ES_tradnl"/>
        </w:rPr>
        <w:t>:</w:t>
      </w:r>
      <w:r w:rsidRPr="009971AA">
        <w:rPr>
          <w:rFonts w:ascii="Calibri" w:hAnsi="Calibri" w:cs="Arial"/>
          <w:color w:val="000000"/>
          <w:lang w:val="es-ES_tradnl" w:eastAsia="es-ES_tradnl"/>
        </w:rPr>
        <w:t xml:space="preserve"> inicializa un repositorio </w:t>
      </w:r>
      <w:proofErr w:type="spellStart"/>
      <w:r w:rsidRPr="009971AA">
        <w:rPr>
          <w:rFonts w:ascii="Calibri" w:hAnsi="Calibri" w:cs="Arial"/>
          <w:color w:val="000000"/>
          <w:lang w:val="es-ES_tradnl" w:eastAsia="es-ES_tradnl"/>
        </w:rPr>
        <w:t>git</w:t>
      </w:r>
      <w:proofErr w:type="spellEnd"/>
      <w:r w:rsidRPr="009971AA">
        <w:rPr>
          <w:rFonts w:ascii="Calibri" w:hAnsi="Calibri" w:cs="Arial"/>
          <w:color w:val="000000"/>
          <w:lang w:val="es-ES_tradnl" w:eastAsia="es-ES_tradnl"/>
        </w:rPr>
        <w:t xml:space="preserve"> creando el directorio </w:t>
      </w:r>
      <w:proofErr w:type="gramStart"/>
      <w:r w:rsidRPr="009971AA">
        <w:rPr>
          <w:rFonts w:ascii="Calibri" w:hAnsi="Calibri" w:cs="Arial"/>
          <w:color w:val="000000"/>
          <w:lang w:val="es-ES_tradnl" w:eastAsia="es-ES_tradnl"/>
        </w:rPr>
        <w:t>‘.</w:t>
      </w:r>
      <w:proofErr w:type="spellStart"/>
      <w:r w:rsidRPr="009971AA">
        <w:rPr>
          <w:rFonts w:ascii="Calibri" w:hAnsi="Calibri" w:cs="Arial"/>
          <w:color w:val="000000"/>
          <w:lang w:val="es-ES_tradnl" w:eastAsia="es-ES_tradnl"/>
        </w:rPr>
        <w:t>git</w:t>
      </w:r>
      <w:proofErr w:type="spellEnd"/>
      <w:proofErr w:type="gramEnd"/>
      <w:r w:rsidRPr="009971AA">
        <w:rPr>
          <w:rFonts w:ascii="Calibri" w:hAnsi="Calibri" w:cs="Arial"/>
          <w:color w:val="000000"/>
          <w:lang w:val="es-ES_tradnl" w:eastAsia="es-ES_tradnl"/>
        </w:rPr>
        <w:t>’.</w:t>
      </w:r>
    </w:p>
    <w:p w14:paraId="156394C1" w14:textId="77777777" w:rsidR="009971AA" w:rsidRPr="009971AA" w:rsidRDefault="009971AA" w:rsidP="009971AA">
      <w:pPr>
        <w:numPr>
          <w:ilvl w:val="0"/>
          <w:numId w:val="49"/>
        </w:numPr>
        <w:suppressAutoHyphens w:val="0"/>
        <w:jc w:val="left"/>
        <w:textAlignment w:val="baseline"/>
        <w:rPr>
          <w:rFonts w:cs="Arial"/>
          <w:color w:val="000000"/>
          <w:lang w:val="es-ES_tradnl" w:eastAsia="es-ES_tradnl"/>
        </w:rPr>
      </w:pPr>
      <w:r w:rsidRPr="009971AA">
        <w:rPr>
          <w:rFonts w:ascii="Calibri" w:hAnsi="Calibri" w:cs="Arial"/>
          <w:b/>
          <w:bCs/>
          <w:color w:val="000000"/>
          <w:lang w:val="es-ES_tradnl" w:eastAsia="es-ES_tradnl"/>
        </w:rPr>
        <w:t>clone:</w:t>
      </w:r>
      <w:r w:rsidRPr="009971AA">
        <w:rPr>
          <w:rFonts w:ascii="Calibri" w:hAnsi="Calibri" w:cs="Arial"/>
          <w:color w:val="000000"/>
          <w:lang w:val="es-ES_tradnl" w:eastAsia="es-ES_tradnl"/>
        </w:rPr>
        <w:t xml:space="preserve"> copia un repositorio </w:t>
      </w:r>
      <w:proofErr w:type="spellStart"/>
      <w:r w:rsidRPr="009971AA">
        <w:rPr>
          <w:rFonts w:ascii="Calibri" w:hAnsi="Calibri" w:cs="Arial"/>
          <w:color w:val="000000"/>
          <w:lang w:val="es-ES_tradnl" w:eastAsia="es-ES_tradnl"/>
        </w:rPr>
        <w:t>git</w:t>
      </w:r>
      <w:proofErr w:type="spellEnd"/>
      <w:r w:rsidRPr="009971AA">
        <w:rPr>
          <w:rFonts w:ascii="Calibri" w:hAnsi="Calibri" w:cs="Arial"/>
          <w:color w:val="000000"/>
          <w:lang w:val="es-ES_tradnl" w:eastAsia="es-ES_tradnl"/>
        </w:rPr>
        <w:t xml:space="preserve"> desde una fuente remota.</w:t>
      </w:r>
    </w:p>
    <w:p w14:paraId="284E799F" w14:textId="77777777" w:rsidR="009971AA" w:rsidRPr="009971AA" w:rsidRDefault="009971AA" w:rsidP="009971AA">
      <w:pPr>
        <w:numPr>
          <w:ilvl w:val="0"/>
          <w:numId w:val="49"/>
        </w:numPr>
        <w:suppressAutoHyphens w:val="0"/>
        <w:jc w:val="left"/>
        <w:textAlignment w:val="baseline"/>
        <w:rPr>
          <w:rFonts w:cs="Arial"/>
          <w:color w:val="000000"/>
          <w:lang w:val="es-ES_tradnl" w:eastAsia="es-ES_tradnl"/>
        </w:rPr>
      </w:pPr>
      <w:proofErr w:type="spellStart"/>
      <w:r w:rsidRPr="009971AA">
        <w:rPr>
          <w:rFonts w:ascii="Calibri" w:hAnsi="Calibri" w:cs="Arial"/>
          <w:b/>
          <w:bCs/>
          <w:color w:val="000000"/>
          <w:lang w:val="es-ES_tradnl" w:eastAsia="es-ES_tradnl"/>
        </w:rPr>
        <w:lastRenderedPageBreak/>
        <w:t>add</w:t>
      </w:r>
      <w:proofErr w:type="spellEnd"/>
      <w:r w:rsidRPr="009971AA">
        <w:rPr>
          <w:rFonts w:ascii="Calibri" w:hAnsi="Calibri" w:cs="Arial"/>
          <w:b/>
          <w:bCs/>
          <w:color w:val="000000"/>
          <w:lang w:val="es-ES_tradnl" w:eastAsia="es-ES_tradnl"/>
        </w:rPr>
        <w:t>:</w:t>
      </w:r>
      <w:r w:rsidRPr="009971AA">
        <w:rPr>
          <w:rFonts w:ascii="Calibri" w:hAnsi="Calibri" w:cs="Arial"/>
          <w:color w:val="000000"/>
          <w:lang w:val="es-ES_tradnl" w:eastAsia="es-ES_tradnl"/>
        </w:rPr>
        <w:t xml:space="preserve"> añade ficheros que han cambiado en el directorio de trabajo en el índice para ser posteriormente actualizados en el repositorio </w:t>
      </w:r>
      <w:proofErr w:type="spellStart"/>
      <w:r w:rsidRPr="009971AA">
        <w:rPr>
          <w:rFonts w:ascii="Calibri" w:hAnsi="Calibri" w:cs="Arial"/>
          <w:color w:val="000000"/>
          <w:lang w:val="es-ES_tradnl" w:eastAsia="es-ES_tradnl"/>
        </w:rPr>
        <w:t>git</w:t>
      </w:r>
      <w:proofErr w:type="spellEnd"/>
      <w:r w:rsidRPr="009971AA">
        <w:rPr>
          <w:rFonts w:ascii="Calibri" w:hAnsi="Calibri" w:cs="Arial"/>
          <w:color w:val="000000"/>
          <w:lang w:val="es-ES_tradnl" w:eastAsia="es-ES_tradnl"/>
        </w:rPr>
        <w:t xml:space="preserve"> mediante un </w:t>
      </w:r>
      <w:proofErr w:type="spellStart"/>
      <w:r w:rsidRPr="009971AA">
        <w:rPr>
          <w:rFonts w:ascii="Calibri" w:hAnsi="Calibri" w:cs="Arial"/>
          <w:color w:val="000000"/>
          <w:lang w:val="es-ES_tradnl" w:eastAsia="es-ES_tradnl"/>
        </w:rPr>
        <w:t>commit</w:t>
      </w:r>
      <w:proofErr w:type="spellEnd"/>
      <w:r w:rsidRPr="009971AA">
        <w:rPr>
          <w:rFonts w:ascii="Calibri" w:hAnsi="Calibri" w:cs="Arial"/>
          <w:color w:val="000000"/>
          <w:lang w:val="es-ES_tradnl" w:eastAsia="es-ES_tradnl"/>
        </w:rPr>
        <w:t>.</w:t>
      </w:r>
    </w:p>
    <w:p w14:paraId="659C8381" w14:textId="77777777" w:rsidR="009971AA" w:rsidRPr="009971AA" w:rsidRDefault="009971AA" w:rsidP="009971AA">
      <w:pPr>
        <w:numPr>
          <w:ilvl w:val="0"/>
          <w:numId w:val="49"/>
        </w:numPr>
        <w:suppressAutoHyphens w:val="0"/>
        <w:jc w:val="left"/>
        <w:textAlignment w:val="baseline"/>
        <w:rPr>
          <w:rFonts w:cs="Arial"/>
          <w:color w:val="000000"/>
          <w:lang w:val="es-ES_tradnl" w:eastAsia="es-ES_tradnl"/>
        </w:rPr>
      </w:pPr>
      <w:proofErr w:type="spellStart"/>
      <w:r w:rsidRPr="009971AA">
        <w:rPr>
          <w:rFonts w:ascii="Calibri" w:hAnsi="Calibri" w:cs="Arial"/>
          <w:b/>
          <w:bCs/>
          <w:color w:val="000000"/>
          <w:lang w:val="es-ES_tradnl" w:eastAsia="es-ES_tradnl"/>
        </w:rPr>
        <w:t>commit</w:t>
      </w:r>
      <w:proofErr w:type="spellEnd"/>
      <w:r w:rsidRPr="009971AA">
        <w:rPr>
          <w:rFonts w:ascii="Calibri" w:hAnsi="Calibri" w:cs="Arial"/>
          <w:b/>
          <w:bCs/>
          <w:color w:val="000000"/>
          <w:lang w:val="es-ES_tradnl" w:eastAsia="es-ES_tradnl"/>
        </w:rPr>
        <w:t>:</w:t>
      </w:r>
      <w:r w:rsidRPr="009971AA">
        <w:rPr>
          <w:rFonts w:ascii="Calibri" w:hAnsi="Calibri" w:cs="Arial"/>
          <w:color w:val="000000"/>
          <w:lang w:val="es-ES_tradnl" w:eastAsia="es-ES_tradnl"/>
        </w:rPr>
        <w:t xml:space="preserve"> toma todos los cambios escritos en el índice y hace que la rama apunte a este nuevo </w:t>
      </w:r>
      <w:proofErr w:type="spellStart"/>
      <w:r w:rsidRPr="009971AA">
        <w:rPr>
          <w:rFonts w:ascii="Calibri" w:hAnsi="Calibri" w:cs="Arial"/>
          <w:color w:val="000000"/>
          <w:lang w:val="es-ES_tradnl" w:eastAsia="es-ES_tradnl"/>
        </w:rPr>
        <w:t>commit</w:t>
      </w:r>
      <w:proofErr w:type="spellEnd"/>
      <w:r w:rsidRPr="009971AA">
        <w:rPr>
          <w:rFonts w:ascii="Calibri" w:hAnsi="Calibri" w:cs="Arial"/>
          <w:color w:val="000000"/>
          <w:lang w:val="es-ES_tradnl" w:eastAsia="es-ES_tradnl"/>
        </w:rPr>
        <w:t xml:space="preserve"> con los cambios realizados en él.</w:t>
      </w:r>
    </w:p>
    <w:p w14:paraId="406DD54A" w14:textId="77777777" w:rsidR="009971AA" w:rsidRPr="009971AA" w:rsidRDefault="009971AA" w:rsidP="009971AA">
      <w:pPr>
        <w:numPr>
          <w:ilvl w:val="0"/>
          <w:numId w:val="49"/>
        </w:numPr>
        <w:suppressAutoHyphens w:val="0"/>
        <w:jc w:val="left"/>
        <w:textAlignment w:val="baseline"/>
        <w:rPr>
          <w:rFonts w:cs="Arial"/>
          <w:color w:val="000000"/>
          <w:lang w:val="es-ES_tradnl" w:eastAsia="es-ES_tradnl"/>
        </w:rPr>
      </w:pPr>
      <w:proofErr w:type="spellStart"/>
      <w:r w:rsidRPr="009971AA">
        <w:rPr>
          <w:rFonts w:ascii="Calibri" w:hAnsi="Calibri" w:cs="Arial"/>
          <w:b/>
          <w:bCs/>
          <w:color w:val="000000"/>
          <w:lang w:val="es-ES_tradnl" w:eastAsia="es-ES_tradnl"/>
        </w:rPr>
        <w:t>push</w:t>
      </w:r>
      <w:proofErr w:type="spellEnd"/>
      <w:r w:rsidRPr="009971AA">
        <w:rPr>
          <w:rFonts w:ascii="Calibri" w:hAnsi="Calibri" w:cs="Arial"/>
          <w:b/>
          <w:bCs/>
          <w:color w:val="000000"/>
          <w:lang w:val="es-ES_tradnl" w:eastAsia="es-ES_tradnl"/>
        </w:rPr>
        <w:t>:</w:t>
      </w:r>
      <w:r w:rsidRPr="009971AA">
        <w:rPr>
          <w:rFonts w:ascii="Calibri" w:hAnsi="Calibri" w:cs="Arial"/>
          <w:color w:val="000000"/>
          <w:lang w:val="es-ES_tradnl" w:eastAsia="es-ES_tradnl"/>
        </w:rPr>
        <w:t xml:space="preserve"> vuelca los cambios con todos los nuevos </w:t>
      </w:r>
      <w:proofErr w:type="spellStart"/>
      <w:r w:rsidRPr="009971AA">
        <w:rPr>
          <w:rFonts w:ascii="Calibri" w:hAnsi="Calibri" w:cs="Arial"/>
          <w:color w:val="000000"/>
          <w:lang w:val="es-ES_tradnl" w:eastAsia="es-ES_tradnl"/>
        </w:rPr>
        <w:t>commits</w:t>
      </w:r>
      <w:proofErr w:type="spellEnd"/>
      <w:r w:rsidRPr="009971AA">
        <w:rPr>
          <w:rFonts w:ascii="Calibri" w:hAnsi="Calibri" w:cs="Arial"/>
          <w:color w:val="000000"/>
          <w:lang w:val="es-ES_tradnl" w:eastAsia="es-ES_tradnl"/>
        </w:rPr>
        <w:t xml:space="preserve"> en un repositorio remoto, como puede ser GitHub.</w:t>
      </w:r>
    </w:p>
    <w:p w14:paraId="509C4129" w14:textId="77777777" w:rsidR="009971AA" w:rsidRPr="009971AA" w:rsidRDefault="009971AA" w:rsidP="009971AA">
      <w:pPr>
        <w:numPr>
          <w:ilvl w:val="0"/>
          <w:numId w:val="49"/>
        </w:numPr>
        <w:suppressAutoHyphens w:val="0"/>
        <w:jc w:val="left"/>
        <w:textAlignment w:val="baseline"/>
        <w:rPr>
          <w:rFonts w:cs="Arial"/>
          <w:color w:val="000000"/>
          <w:lang w:val="es-ES_tradnl" w:eastAsia="es-ES_tradnl"/>
        </w:rPr>
      </w:pPr>
      <w:r w:rsidRPr="009971AA">
        <w:rPr>
          <w:rFonts w:ascii="Calibri" w:hAnsi="Calibri" w:cs="Arial"/>
          <w:b/>
          <w:bCs/>
          <w:color w:val="000000"/>
          <w:lang w:val="es-ES_tradnl" w:eastAsia="es-ES_tradnl"/>
        </w:rPr>
        <w:t>status:</w:t>
      </w:r>
      <w:r w:rsidRPr="009971AA">
        <w:rPr>
          <w:rFonts w:ascii="Calibri" w:hAnsi="Calibri" w:cs="Arial"/>
          <w:color w:val="000000"/>
          <w:lang w:val="es-ES_tradnl" w:eastAsia="es-ES_tradnl"/>
        </w:rPr>
        <w:t xml:space="preserve"> muestra las diferencias que existen entre el directorio de trabajo y el repositorio, avisando de si ha habido cambios en algún fichero para su posible actualización.</w:t>
      </w:r>
    </w:p>
    <w:p w14:paraId="6C23E24A" w14:textId="340E1913" w:rsidR="009971AA" w:rsidRPr="009971AA" w:rsidRDefault="009971AA" w:rsidP="009971AA">
      <w:pPr>
        <w:numPr>
          <w:ilvl w:val="0"/>
          <w:numId w:val="49"/>
        </w:numPr>
        <w:suppressAutoHyphens w:val="0"/>
        <w:jc w:val="left"/>
        <w:textAlignment w:val="baseline"/>
        <w:rPr>
          <w:rFonts w:cs="Arial"/>
          <w:color w:val="000000"/>
          <w:lang w:val="es-ES_tradnl" w:eastAsia="es-ES_tradnl"/>
        </w:rPr>
      </w:pPr>
      <w:proofErr w:type="spellStart"/>
      <w:r w:rsidRPr="009971AA">
        <w:rPr>
          <w:rFonts w:ascii="Calibri" w:hAnsi="Calibri" w:cs="Arial"/>
          <w:b/>
          <w:bCs/>
          <w:color w:val="000000"/>
          <w:lang w:val="es-ES_tradnl" w:eastAsia="es-ES_tradnl"/>
        </w:rPr>
        <w:t>checkout</w:t>
      </w:r>
      <w:proofErr w:type="spellEnd"/>
      <w:r w:rsidRPr="009971AA">
        <w:rPr>
          <w:rFonts w:ascii="Calibri" w:hAnsi="Calibri" w:cs="Arial"/>
          <w:b/>
          <w:bCs/>
          <w:color w:val="000000"/>
          <w:lang w:val="es-ES_tradnl" w:eastAsia="es-ES_tradnl"/>
        </w:rPr>
        <w:t xml:space="preserve"> &lt;rama&gt;:</w:t>
      </w:r>
      <w:r w:rsidRPr="009971AA">
        <w:rPr>
          <w:rFonts w:ascii="Calibri" w:hAnsi="Calibri" w:cs="Arial"/>
          <w:color w:val="000000"/>
          <w:lang w:val="es-ES_tradnl" w:eastAsia="es-ES_tradnl"/>
        </w:rPr>
        <w:t xml:space="preserve"> cambia de una rama de trabajo a otra para que los cambios</w:t>
      </w:r>
      <w:r>
        <w:rPr>
          <w:rFonts w:cs="Arial"/>
          <w:color w:val="000000"/>
          <w:lang w:val="es-ES_tradnl" w:eastAsia="es-ES_tradnl"/>
        </w:rPr>
        <w:t xml:space="preserve"> </w:t>
      </w:r>
      <w:proofErr w:type="spellStart"/>
      <w:r w:rsidRPr="009971AA">
        <w:rPr>
          <w:rFonts w:ascii="Calibri" w:hAnsi="Calibri"/>
          <w:b/>
          <w:bCs/>
          <w:color w:val="000000"/>
          <w:lang w:val="es-ES_tradnl" w:eastAsia="es-ES_tradnl"/>
        </w:rPr>
        <w:t>fetch</w:t>
      </w:r>
      <w:proofErr w:type="spellEnd"/>
      <w:r w:rsidRPr="009971AA">
        <w:rPr>
          <w:rFonts w:ascii="Calibri" w:hAnsi="Calibri"/>
          <w:b/>
          <w:bCs/>
          <w:color w:val="000000"/>
          <w:lang w:val="es-ES_tradnl" w:eastAsia="es-ES_tradnl"/>
        </w:rPr>
        <w:t>:</w:t>
      </w:r>
      <w:r w:rsidRPr="009971AA">
        <w:rPr>
          <w:rFonts w:ascii="Calibri" w:hAnsi="Calibri"/>
          <w:color w:val="000000"/>
          <w:lang w:val="es-ES_tradnl" w:eastAsia="es-ES_tradnl"/>
        </w:rPr>
        <w:t xml:space="preserve"> toma todos los objetos desde el repositorio remoto que no se encuentran en el repositorio local.</w:t>
      </w:r>
    </w:p>
    <w:p w14:paraId="2EED3F83" w14:textId="77777777" w:rsidR="0074209F" w:rsidRDefault="0074209F" w:rsidP="00041D03">
      <w:pPr>
        <w:jc w:val="left"/>
        <w:rPr>
          <w:rFonts w:cs="Arial"/>
        </w:rPr>
      </w:pPr>
    </w:p>
    <w:p w14:paraId="7E1C8E22" w14:textId="3E7F794E" w:rsidR="009971AA" w:rsidRPr="009971AA" w:rsidRDefault="009971AA" w:rsidP="009971AA">
      <w:pPr>
        <w:suppressAutoHyphens w:val="0"/>
        <w:jc w:val="left"/>
        <w:rPr>
          <w:rFonts w:ascii="Times New Roman" w:hAnsi="Times New Roman"/>
          <w:lang w:val="es-ES_tradnl" w:eastAsia="es-ES_tradnl"/>
        </w:rPr>
      </w:pPr>
      <w:r w:rsidRPr="009971AA">
        <w:rPr>
          <w:rFonts w:ascii="Calibri" w:hAnsi="Calibri"/>
          <w:noProof/>
          <w:color w:val="000000"/>
          <w:sz w:val="22"/>
          <w:szCs w:val="22"/>
          <w:lang w:val="es-ES_tradnl" w:eastAsia="es-ES_tradnl"/>
        </w:rPr>
        <w:drawing>
          <wp:inline distT="0" distB="0" distL="0" distR="0" wp14:anchorId="287726E9" wp14:editId="41A6FE88">
            <wp:extent cx="5737225" cy="4697095"/>
            <wp:effectExtent l="0" t="0" r="3175" b="1905"/>
            <wp:docPr id="36" name="Imagen 36" descr="ttp://thkoch2001.github.io/whygitisbetter/images/local-rem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tp://thkoch2001.github.io/whygitisbetter/images/local-remot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7225" cy="4697095"/>
                    </a:xfrm>
                    <a:prstGeom prst="rect">
                      <a:avLst/>
                    </a:prstGeom>
                    <a:noFill/>
                    <a:ln>
                      <a:noFill/>
                    </a:ln>
                  </pic:spPr>
                </pic:pic>
              </a:graphicData>
            </a:graphic>
          </wp:inline>
        </w:drawing>
      </w:r>
    </w:p>
    <w:p w14:paraId="5EAA3F7B" w14:textId="77777777" w:rsidR="0074209F" w:rsidRDefault="0074209F" w:rsidP="00041D03">
      <w:pPr>
        <w:jc w:val="left"/>
        <w:rPr>
          <w:rFonts w:cs="Arial"/>
        </w:rPr>
      </w:pPr>
    </w:p>
    <w:p w14:paraId="1BE4B935" w14:textId="77777777" w:rsidR="009971AA" w:rsidRDefault="009971AA" w:rsidP="00041D03">
      <w:pPr>
        <w:jc w:val="left"/>
        <w:rPr>
          <w:rFonts w:cs="Arial"/>
        </w:rPr>
      </w:pPr>
    </w:p>
    <w:p w14:paraId="5593C41C" w14:textId="1BE4ADD3" w:rsidR="006E0B77" w:rsidRPr="00DC0355" w:rsidRDefault="0074209F" w:rsidP="00041D03">
      <w:pPr>
        <w:jc w:val="left"/>
        <w:rPr>
          <w:rFonts w:cs="Arial"/>
          <w:b/>
          <w:sz w:val="28"/>
          <w:szCs w:val="28"/>
        </w:rPr>
      </w:pPr>
      <w:r w:rsidRPr="00DC0355">
        <w:rPr>
          <w:rFonts w:cs="Arial"/>
          <w:b/>
          <w:sz w:val="28"/>
          <w:szCs w:val="28"/>
        </w:rPr>
        <w:t>3.4</w:t>
      </w:r>
      <w:r w:rsidR="006E0B77" w:rsidRPr="00DC0355">
        <w:rPr>
          <w:rFonts w:cs="Arial"/>
          <w:b/>
          <w:sz w:val="28"/>
          <w:szCs w:val="28"/>
        </w:rPr>
        <w:t xml:space="preserve"> Pruebas</w:t>
      </w:r>
    </w:p>
    <w:p w14:paraId="5310E7BF" w14:textId="77777777" w:rsidR="006E0B77" w:rsidRDefault="006E0B77" w:rsidP="00041D03">
      <w:pPr>
        <w:jc w:val="left"/>
        <w:rPr>
          <w:rFonts w:cs="Arial"/>
          <w:b/>
        </w:rPr>
      </w:pPr>
    </w:p>
    <w:p w14:paraId="2E9C5CDD" w14:textId="7025F92E" w:rsidR="006E0B77" w:rsidRDefault="006E0B77" w:rsidP="00041D03">
      <w:pPr>
        <w:jc w:val="left"/>
        <w:rPr>
          <w:rFonts w:cs="Arial"/>
        </w:rPr>
      </w:pPr>
      <w:r>
        <w:rPr>
          <w:rFonts w:cs="Arial"/>
        </w:rPr>
        <w:t>Para el desarrollo de este proyecto se ha realizado una batería de pruebas funcionales que cubren los aspectos fundamentales de la aplicació</w:t>
      </w:r>
      <w:r w:rsidR="00C71694">
        <w:rPr>
          <w:rFonts w:cs="Arial"/>
        </w:rPr>
        <w:t>n. Un resumen de las pruebas realizadas es el siguiente:</w:t>
      </w:r>
    </w:p>
    <w:p w14:paraId="7BD557F6" w14:textId="77777777" w:rsidR="00C71694" w:rsidRDefault="00C71694" w:rsidP="00041D03">
      <w:pPr>
        <w:jc w:val="left"/>
        <w:rPr>
          <w:rFonts w:cs="Arial"/>
        </w:rPr>
      </w:pPr>
    </w:p>
    <w:p w14:paraId="429C7B1E" w14:textId="1BFDF1AA" w:rsidR="00C71694" w:rsidRPr="00C71694" w:rsidRDefault="00C71694" w:rsidP="00041D03">
      <w:pPr>
        <w:jc w:val="left"/>
        <w:rPr>
          <w:rFonts w:cs="Arial"/>
          <w:b/>
        </w:rPr>
      </w:pPr>
      <w:proofErr w:type="spellStart"/>
      <w:r w:rsidRPr="00C71694">
        <w:rPr>
          <w:rFonts w:cs="Arial"/>
          <w:b/>
        </w:rPr>
        <w:t>Login</w:t>
      </w:r>
      <w:proofErr w:type="spellEnd"/>
      <w:r w:rsidRPr="00C71694">
        <w:rPr>
          <w:rFonts w:cs="Arial"/>
          <w:b/>
        </w:rPr>
        <w:t>:</w:t>
      </w:r>
    </w:p>
    <w:p w14:paraId="082C0664" w14:textId="04205261" w:rsidR="00C71694" w:rsidRDefault="00C71694" w:rsidP="00C71694">
      <w:pPr>
        <w:pStyle w:val="Prrafodelista"/>
        <w:numPr>
          <w:ilvl w:val="0"/>
          <w:numId w:val="39"/>
        </w:numPr>
        <w:jc w:val="left"/>
        <w:rPr>
          <w:rFonts w:cs="Arial"/>
        </w:rPr>
      </w:pPr>
      <w:r>
        <w:rPr>
          <w:rFonts w:cs="Arial"/>
        </w:rPr>
        <w:lastRenderedPageBreak/>
        <w:t>No se permiten campos vacíos.</w:t>
      </w:r>
    </w:p>
    <w:p w14:paraId="0FF9FB09" w14:textId="44D163D2" w:rsidR="00C71694" w:rsidRDefault="00C71694" w:rsidP="00C71694">
      <w:pPr>
        <w:pStyle w:val="Prrafodelista"/>
        <w:numPr>
          <w:ilvl w:val="0"/>
          <w:numId w:val="39"/>
        </w:numPr>
        <w:jc w:val="left"/>
        <w:rPr>
          <w:rFonts w:cs="Arial"/>
        </w:rPr>
      </w:pPr>
      <w:r>
        <w:rPr>
          <w:rFonts w:cs="Arial"/>
        </w:rPr>
        <w:t xml:space="preserve">No se permite un </w:t>
      </w:r>
      <w:proofErr w:type="spellStart"/>
      <w:r>
        <w:rPr>
          <w:rFonts w:cs="Arial"/>
        </w:rPr>
        <w:t>password</w:t>
      </w:r>
      <w:proofErr w:type="spellEnd"/>
      <w:r>
        <w:rPr>
          <w:rFonts w:cs="Arial"/>
        </w:rPr>
        <w:t xml:space="preserve"> de menos de 8 caracteres.</w:t>
      </w:r>
    </w:p>
    <w:p w14:paraId="6704F900" w14:textId="07CD0012" w:rsidR="00C71694" w:rsidRDefault="00C71694" w:rsidP="00C71694">
      <w:pPr>
        <w:pStyle w:val="Prrafodelista"/>
        <w:numPr>
          <w:ilvl w:val="0"/>
          <w:numId w:val="39"/>
        </w:numPr>
        <w:jc w:val="left"/>
        <w:rPr>
          <w:rFonts w:cs="Arial"/>
        </w:rPr>
      </w:pPr>
      <w:r>
        <w:rPr>
          <w:rFonts w:cs="Arial"/>
        </w:rPr>
        <w:t>No se permite un formato de email incorrecto.</w:t>
      </w:r>
    </w:p>
    <w:p w14:paraId="2FEF3B91" w14:textId="5CB7967D" w:rsidR="00C71694" w:rsidRDefault="00C71694" w:rsidP="00C71694">
      <w:pPr>
        <w:pStyle w:val="Prrafodelista"/>
        <w:numPr>
          <w:ilvl w:val="0"/>
          <w:numId w:val="39"/>
        </w:numPr>
        <w:jc w:val="left"/>
        <w:rPr>
          <w:rFonts w:cs="Arial"/>
        </w:rPr>
      </w:pPr>
      <w:r>
        <w:rPr>
          <w:rFonts w:cs="Arial"/>
        </w:rPr>
        <w:t>Comunicación al usuario de los errores en el servidor.</w:t>
      </w:r>
    </w:p>
    <w:p w14:paraId="260303DA" w14:textId="678D1907" w:rsidR="00C71694" w:rsidRDefault="00C71694" w:rsidP="00C71694">
      <w:pPr>
        <w:pStyle w:val="Prrafodelista"/>
        <w:numPr>
          <w:ilvl w:val="0"/>
          <w:numId w:val="39"/>
        </w:numPr>
        <w:jc w:val="left"/>
        <w:rPr>
          <w:rFonts w:cs="Arial"/>
        </w:rPr>
      </w:pPr>
      <w:r>
        <w:rPr>
          <w:rFonts w:cs="Arial"/>
        </w:rPr>
        <w:t>Logado correcto.</w:t>
      </w:r>
    </w:p>
    <w:p w14:paraId="0A152084" w14:textId="454B2BC8" w:rsidR="00C71694" w:rsidRPr="00C71694" w:rsidRDefault="00C71694" w:rsidP="00C71694">
      <w:pPr>
        <w:jc w:val="left"/>
        <w:rPr>
          <w:rFonts w:cs="Arial"/>
          <w:b/>
        </w:rPr>
      </w:pPr>
      <w:r w:rsidRPr="00C71694">
        <w:rPr>
          <w:rFonts w:cs="Arial"/>
          <w:b/>
        </w:rPr>
        <w:t>Registro:</w:t>
      </w:r>
    </w:p>
    <w:p w14:paraId="7474F0EA" w14:textId="7566123F" w:rsidR="00C71694" w:rsidRDefault="00C71694" w:rsidP="00C71694">
      <w:pPr>
        <w:pStyle w:val="Prrafodelista"/>
        <w:numPr>
          <w:ilvl w:val="0"/>
          <w:numId w:val="40"/>
        </w:numPr>
        <w:jc w:val="left"/>
        <w:rPr>
          <w:rFonts w:cs="Arial"/>
        </w:rPr>
      </w:pPr>
      <w:r>
        <w:rPr>
          <w:rFonts w:cs="Arial"/>
        </w:rPr>
        <w:t>No se permiten campos vacíos.</w:t>
      </w:r>
    </w:p>
    <w:p w14:paraId="6424DE03" w14:textId="3D7CB254" w:rsidR="00C71694" w:rsidRDefault="00C71694" w:rsidP="00C71694">
      <w:pPr>
        <w:pStyle w:val="Prrafodelista"/>
        <w:numPr>
          <w:ilvl w:val="0"/>
          <w:numId w:val="40"/>
        </w:numPr>
        <w:jc w:val="left"/>
        <w:rPr>
          <w:rFonts w:cs="Arial"/>
        </w:rPr>
      </w:pPr>
      <w:r>
        <w:rPr>
          <w:rFonts w:cs="Arial"/>
        </w:rPr>
        <w:t>No se permite email y contraseña con formato incorrecto.</w:t>
      </w:r>
    </w:p>
    <w:p w14:paraId="67D6FB89" w14:textId="5B8F6628" w:rsidR="00C71694" w:rsidRDefault="00C71694" w:rsidP="00C71694">
      <w:pPr>
        <w:pStyle w:val="Prrafodelista"/>
        <w:numPr>
          <w:ilvl w:val="0"/>
          <w:numId w:val="40"/>
        </w:numPr>
        <w:jc w:val="left"/>
        <w:rPr>
          <w:rFonts w:cs="Arial"/>
        </w:rPr>
      </w:pPr>
      <w:r>
        <w:rPr>
          <w:rFonts w:cs="Arial"/>
        </w:rPr>
        <w:t>Se nos muestra un Pop up cuando queremos seleccionar oficios.</w:t>
      </w:r>
    </w:p>
    <w:p w14:paraId="73D20825" w14:textId="197295FB" w:rsidR="00C71694" w:rsidRDefault="00C71694" w:rsidP="00C71694">
      <w:pPr>
        <w:pStyle w:val="Prrafodelista"/>
        <w:numPr>
          <w:ilvl w:val="0"/>
          <w:numId w:val="40"/>
        </w:numPr>
        <w:jc w:val="left"/>
        <w:rPr>
          <w:rFonts w:cs="Arial"/>
        </w:rPr>
      </w:pPr>
      <w:r>
        <w:rPr>
          <w:rFonts w:cs="Arial"/>
        </w:rPr>
        <w:t>Se permite seleccionar oficios.</w:t>
      </w:r>
    </w:p>
    <w:p w14:paraId="274EE9F8" w14:textId="314DFD31" w:rsidR="00C71694" w:rsidRDefault="00C71694" w:rsidP="00C71694">
      <w:pPr>
        <w:pStyle w:val="Prrafodelista"/>
        <w:numPr>
          <w:ilvl w:val="0"/>
          <w:numId w:val="40"/>
        </w:numPr>
        <w:jc w:val="left"/>
        <w:rPr>
          <w:rFonts w:cs="Arial"/>
        </w:rPr>
      </w:pPr>
      <w:r>
        <w:rPr>
          <w:rFonts w:cs="Arial"/>
        </w:rPr>
        <w:t>Se nos reportan errores de registro.</w:t>
      </w:r>
    </w:p>
    <w:p w14:paraId="5BF06B37" w14:textId="65F0D095" w:rsidR="00C71694" w:rsidRDefault="00C71694" w:rsidP="00C71694">
      <w:pPr>
        <w:pStyle w:val="Prrafodelista"/>
        <w:numPr>
          <w:ilvl w:val="0"/>
          <w:numId w:val="40"/>
        </w:numPr>
        <w:jc w:val="left"/>
        <w:rPr>
          <w:rFonts w:cs="Arial"/>
        </w:rPr>
      </w:pPr>
      <w:r>
        <w:rPr>
          <w:rFonts w:cs="Arial"/>
        </w:rPr>
        <w:t>Se comunica el registro correcto en la aplicación.</w:t>
      </w:r>
    </w:p>
    <w:p w14:paraId="14F3BEF1" w14:textId="628F4C7B" w:rsidR="00C71694" w:rsidRPr="00C71694" w:rsidRDefault="00C71694" w:rsidP="00C71694">
      <w:pPr>
        <w:jc w:val="left"/>
        <w:rPr>
          <w:rFonts w:cs="Arial"/>
          <w:b/>
        </w:rPr>
      </w:pPr>
      <w:proofErr w:type="spellStart"/>
      <w:r w:rsidRPr="00C71694">
        <w:rPr>
          <w:rFonts w:cs="Arial"/>
          <w:b/>
        </w:rPr>
        <w:t>Menu</w:t>
      </w:r>
      <w:proofErr w:type="spellEnd"/>
      <w:r w:rsidRPr="00C71694">
        <w:rPr>
          <w:rFonts w:cs="Arial"/>
          <w:b/>
        </w:rPr>
        <w:t>:</w:t>
      </w:r>
    </w:p>
    <w:p w14:paraId="40BB0A84" w14:textId="5C611D4B" w:rsidR="00C71694" w:rsidRDefault="00C71694" w:rsidP="00C71694">
      <w:pPr>
        <w:pStyle w:val="Prrafodelista"/>
        <w:numPr>
          <w:ilvl w:val="0"/>
          <w:numId w:val="41"/>
        </w:numPr>
        <w:jc w:val="left"/>
        <w:rPr>
          <w:rFonts w:cs="Arial"/>
        </w:rPr>
      </w:pPr>
      <w:r>
        <w:rPr>
          <w:rFonts w:cs="Arial"/>
        </w:rPr>
        <w:t>Se muestran las 4 secciones y se permite navegar en ellas.</w:t>
      </w:r>
    </w:p>
    <w:p w14:paraId="6F1038D4" w14:textId="44FB87EC" w:rsidR="00C71694" w:rsidRPr="00C71694" w:rsidRDefault="00C71694" w:rsidP="00C71694">
      <w:pPr>
        <w:jc w:val="left"/>
        <w:rPr>
          <w:rFonts w:cs="Arial"/>
          <w:b/>
        </w:rPr>
      </w:pPr>
      <w:r w:rsidRPr="00C71694">
        <w:rPr>
          <w:rFonts w:cs="Arial"/>
          <w:b/>
        </w:rPr>
        <w:t>Mis Chats:</w:t>
      </w:r>
    </w:p>
    <w:p w14:paraId="009A4A72" w14:textId="05C1F04A" w:rsidR="00C71694" w:rsidRDefault="00C71694" w:rsidP="00C71694">
      <w:pPr>
        <w:pStyle w:val="Prrafodelista"/>
        <w:numPr>
          <w:ilvl w:val="0"/>
          <w:numId w:val="41"/>
        </w:numPr>
        <w:jc w:val="left"/>
        <w:rPr>
          <w:rFonts w:cs="Arial"/>
        </w:rPr>
      </w:pPr>
      <w:r>
        <w:rPr>
          <w:rFonts w:cs="Arial"/>
        </w:rPr>
        <w:t>Se muestran todos los chats que se tuvieron anteriormente con usuarios</w:t>
      </w:r>
    </w:p>
    <w:p w14:paraId="1DE8C45D" w14:textId="40CE2EF6" w:rsidR="00C71694" w:rsidRDefault="00C71694" w:rsidP="00C71694">
      <w:pPr>
        <w:pStyle w:val="Prrafodelista"/>
        <w:numPr>
          <w:ilvl w:val="0"/>
          <w:numId w:val="41"/>
        </w:numPr>
        <w:jc w:val="left"/>
        <w:rPr>
          <w:rFonts w:cs="Arial"/>
        </w:rPr>
      </w:pPr>
      <w:r>
        <w:rPr>
          <w:rFonts w:cs="Arial"/>
        </w:rPr>
        <w:t>Se permite acceder a los chats.</w:t>
      </w:r>
    </w:p>
    <w:p w14:paraId="7C2C0BD0" w14:textId="768EBF7B" w:rsidR="00C71694" w:rsidRPr="00C71694" w:rsidRDefault="00C71694" w:rsidP="00C71694">
      <w:pPr>
        <w:jc w:val="left"/>
        <w:rPr>
          <w:rFonts w:cs="Arial"/>
          <w:b/>
        </w:rPr>
      </w:pPr>
      <w:r w:rsidRPr="00C71694">
        <w:rPr>
          <w:rFonts w:cs="Arial"/>
          <w:b/>
        </w:rPr>
        <w:t>Perfil:</w:t>
      </w:r>
    </w:p>
    <w:p w14:paraId="1F78C0F2" w14:textId="1EFA6806" w:rsidR="00C71694" w:rsidRDefault="00C71694" w:rsidP="00C71694">
      <w:pPr>
        <w:pStyle w:val="Prrafodelista"/>
        <w:numPr>
          <w:ilvl w:val="0"/>
          <w:numId w:val="42"/>
        </w:numPr>
        <w:jc w:val="left"/>
        <w:rPr>
          <w:rFonts w:cs="Arial"/>
        </w:rPr>
      </w:pPr>
      <w:r>
        <w:rPr>
          <w:rFonts w:cs="Arial"/>
        </w:rPr>
        <w:t>No se permite cambiar email, nombre y apellidos.</w:t>
      </w:r>
    </w:p>
    <w:p w14:paraId="0F03C71D" w14:textId="3D4CFA69" w:rsidR="00C71694" w:rsidRDefault="00C71694" w:rsidP="00C71694">
      <w:pPr>
        <w:pStyle w:val="Prrafodelista"/>
        <w:numPr>
          <w:ilvl w:val="0"/>
          <w:numId w:val="42"/>
        </w:numPr>
        <w:jc w:val="left"/>
        <w:rPr>
          <w:rFonts w:cs="Arial"/>
        </w:rPr>
      </w:pPr>
      <w:r>
        <w:rPr>
          <w:rFonts w:cs="Arial"/>
        </w:rPr>
        <w:t>Se permite cambiar contraseña.</w:t>
      </w:r>
    </w:p>
    <w:p w14:paraId="07756269" w14:textId="54ED5A99" w:rsidR="00C71694" w:rsidRDefault="00C71694" w:rsidP="00C71694">
      <w:pPr>
        <w:pStyle w:val="Prrafodelista"/>
        <w:numPr>
          <w:ilvl w:val="0"/>
          <w:numId w:val="42"/>
        </w:numPr>
        <w:jc w:val="left"/>
        <w:rPr>
          <w:rFonts w:cs="Arial"/>
        </w:rPr>
      </w:pPr>
      <w:r>
        <w:rPr>
          <w:rFonts w:cs="Arial"/>
        </w:rPr>
        <w:t>Se permite cambiar los oficios a los que se está suscrito.</w:t>
      </w:r>
    </w:p>
    <w:p w14:paraId="7CBC0A8A" w14:textId="2995D914" w:rsidR="00C71694" w:rsidRPr="00C71694" w:rsidRDefault="00C71694" w:rsidP="00C71694">
      <w:pPr>
        <w:jc w:val="left"/>
        <w:rPr>
          <w:rFonts w:cs="Arial"/>
          <w:b/>
        </w:rPr>
      </w:pPr>
      <w:r w:rsidRPr="00C71694">
        <w:rPr>
          <w:rFonts w:cs="Arial"/>
          <w:b/>
        </w:rPr>
        <w:t>Listado de Profesionales:</w:t>
      </w:r>
    </w:p>
    <w:p w14:paraId="4F864D70" w14:textId="6C113CF4" w:rsidR="00C71694" w:rsidRDefault="00C71694" w:rsidP="00C71694">
      <w:pPr>
        <w:pStyle w:val="Prrafodelista"/>
        <w:numPr>
          <w:ilvl w:val="0"/>
          <w:numId w:val="43"/>
        </w:numPr>
        <w:jc w:val="left"/>
        <w:rPr>
          <w:rFonts w:cs="Arial"/>
        </w:rPr>
      </w:pPr>
      <w:r>
        <w:rPr>
          <w:rFonts w:cs="Arial"/>
        </w:rPr>
        <w:t>Se muestran todas las categorías posibles.</w:t>
      </w:r>
    </w:p>
    <w:p w14:paraId="6C5C3E7F" w14:textId="246210E9" w:rsidR="00C71694" w:rsidRDefault="00C71694" w:rsidP="00C71694">
      <w:pPr>
        <w:pStyle w:val="Prrafodelista"/>
        <w:numPr>
          <w:ilvl w:val="0"/>
          <w:numId w:val="43"/>
        </w:numPr>
        <w:jc w:val="left"/>
        <w:rPr>
          <w:rFonts w:cs="Arial"/>
        </w:rPr>
      </w:pPr>
      <w:r>
        <w:rPr>
          <w:rFonts w:cs="Arial"/>
        </w:rPr>
        <w:t xml:space="preserve">Se permite al usuario buscar a usuarios en un rango de 1-100 </w:t>
      </w:r>
      <w:proofErr w:type="spellStart"/>
      <w:r>
        <w:rPr>
          <w:rFonts w:cs="Arial"/>
        </w:rPr>
        <w:t>Kms</w:t>
      </w:r>
      <w:proofErr w:type="spellEnd"/>
      <w:r>
        <w:rPr>
          <w:rFonts w:cs="Arial"/>
        </w:rPr>
        <w:t>.</w:t>
      </w:r>
    </w:p>
    <w:p w14:paraId="29D67C0F" w14:textId="75D0F3B6" w:rsidR="00C71694" w:rsidRDefault="00C71694" w:rsidP="00C71694">
      <w:pPr>
        <w:pStyle w:val="Prrafodelista"/>
        <w:numPr>
          <w:ilvl w:val="0"/>
          <w:numId w:val="43"/>
        </w:numPr>
        <w:jc w:val="left"/>
        <w:rPr>
          <w:rFonts w:cs="Arial"/>
        </w:rPr>
      </w:pPr>
      <w:r>
        <w:rPr>
          <w:rFonts w:cs="Arial"/>
        </w:rPr>
        <w:t>Se muestra una alerta avisando de que no se encontraron usuarios.</w:t>
      </w:r>
    </w:p>
    <w:p w14:paraId="612F7CBB" w14:textId="04D0B1C0" w:rsidR="00C71694" w:rsidRDefault="00C71694" w:rsidP="00C71694">
      <w:pPr>
        <w:pStyle w:val="Prrafodelista"/>
        <w:numPr>
          <w:ilvl w:val="0"/>
          <w:numId w:val="43"/>
        </w:numPr>
        <w:jc w:val="left"/>
        <w:rPr>
          <w:rFonts w:cs="Arial"/>
        </w:rPr>
      </w:pPr>
      <w:r>
        <w:rPr>
          <w:rFonts w:cs="Arial"/>
        </w:rPr>
        <w:t>Se muestran los usuarios en una tabla en caso de encontrarse.</w:t>
      </w:r>
    </w:p>
    <w:p w14:paraId="6C228EE4" w14:textId="091D8256" w:rsidR="00C71694" w:rsidRDefault="00C71694" w:rsidP="00C71694">
      <w:pPr>
        <w:pStyle w:val="Prrafodelista"/>
        <w:numPr>
          <w:ilvl w:val="0"/>
          <w:numId w:val="43"/>
        </w:numPr>
        <w:jc w:val="left"/>
        <w:rPr>
          <w:rFonts w:cs="Arial"/>
        </w:rPr>
      </w:pPr>
      <w:r>
        <w:rPr>
          <w:rFonts w:cs="Arial"/>
        </w:rPr>
        <w:t>Se permite acceder al perfil de un usuario en concreto.</w:t>
      </w:r>
    </w:p>
    <w:p w14:paraId="553FBC09" w14:textId="0D0378A0" w:rsidR="00C71694" w:rsidRDefault="00C71694" w:rsidP="00C71694">
      <w:pPr>
        <w:jc w:val="left"/>
        <w:rPr>
          <w:rFonts w:cs="Arial"/>
          <w:b/>
        </w:rPr>
      </w:pPr>
      <w:r w:rsidRPr="00C71694">
        <w:rPr>
          <w:rFonts w:cs="Arial"/>
          <w:b/>
        </w:rPr>
        <w:t>Perfil Profesional:</w:t>
      </w:r>
    </w:p>
    <w:p w14:paraId="59374A65" w14:textId="59BC1C89" w:rsidR="00C71694" w:rsidRPr="00C71694" w:rsidRDefault="00C71694" w:rsidP="00C71694">
      <w:pPr>
        <w:pStyle w:val="Prrafodelista"/>
        <w:numPr>
          <w:ilvl w:val="0"/>
          <w:numId w:val="44"/>
        </w:numPr>
        <w:jc w:val="left"/>
        <w:rPr>
          <w:rFonts w:cs="Arial"/>
          <w:b/>
        </w:rPr>
      </w:pPr>
      <w:r>
        <w:rPr>
          <w:rFonts w:cs="Arial"/>
        </w:rPr>
        <w:t>Se muestran todos los campos del usuario</w:t>
      </w:r>
    </w:p>
    <w:p w14:paraId="635BF468" w14:textId="265890B4" w:rsidR="00C71694" w:rsidRPr="00C71694" w:rsidRDefault="00C71694" w:rsidP="00C71694">
      <w:pPr>
        <w:pStyle w:val="Prrafodelista"/>
        <w:numPr>
          <w:ilvl w:val="0"/>
          <w:numId w:val="44"/>
        </w:numPr>
        <w:jc w:val="left"/>
        <w:rPr>
          <w:rFonts w:cs="Arial"/>
          <w:b/>
        </w:rPr>
      </w:pPr>
      <w:r>
        <w:rPr>
          <w:rFonts w:cs="Arial"/>
        </w:rPr>
        <w:t>Se permite contactar con el usuario.</w:t>
      </w:r>
    </w:p>
    <w:p w14:paraId="209F9D0C" w14:textId="4BDB5E09" w:rsidR="00C71694" w:rsidRDefault="00C71694" w:rsidP="00C71694">
      <w:pPr>
        <w:jc w:val="left"/>
        <w:rPr>
          <w:rFonts w:cs="Arial"/>
          <w:b/>
        </w:rPr>
      </w:pPr>
      <w:r>
        <w:rPr>
          <w:rFonts w:cs="Arial"/>
          <w:b/>
        </w:rPr>
        <w:t>Chat</w:t>
      </w:r>
    </w:p>
    <w:p w14:paraId="7457155C" w14:textId="326DA32D" w:rsidR="00C71694" w:rsidRPr="00C71694" w:rsidRDefault="00C71694" w:rsidP="00C71694">
      <w:pPr>
        <w:pStyle w:val="Prrafodelista"/>
        <w:numPr>
          <w:ilvl w:val="0"/>
          <w:numId w:val="45"/>
        </w:numPr>
        <w:jc w:val="left"/>
        <w:rPr>
          <w:rFonts w:cs="Arial"/>
        </w:rPr>
      </w:pPr>
      <w:r w:rsidRPr="00C71694">
        <w:rPr>
          <w:rFonts w:cs="Arial"/>
        </w:rPr>
        <w:t>Se permite iniciar una sesión de chat.</w:t>
      </w:r>
    </w:p>
    <w:p w14:paraId="7532A194" w14:textId="3319CB4B" w:rsidR="00C71694" w:rsidRDefault="00C71694" w:rsidP="00C71694">
      <w:pPr>
        <w:pStyle w:val="Prrafodelista"/>
        <w:numPr>
          <w:ilvl w:val="0"/>
          <w:numId w:val="45"/>
        </w:numPr>
        <w:jc w:val="left"/>
        <w:rPr>
          <w:rFonts w:cs="Arial"/>
        </w:rPr>
      </w:pPr>
      <w:r w:rsidRPr="00C71694">
        <w:rPr>
          <w:rFonts w:cs="Arial"/>
        </w:rPr>
        <w:t>Se reciben los mensajes en tiempo real en cada extremo.</w:t>
      </w:r>
    </w:p>
    <w:p w14:paraId="116FB3B7" w14:textId="2341149A" w:rsidR="00C71694" w:rsidRDefault="00C71694" w:rsidP="00C71694">
      <w:pPr>
        <w:jc w:val="left"/>
        <w:rPr>
          <w:rFonts w:cs="Arial"/>
          <w:b/>
        </w:rPr>
      </w:pPr>
      <w:r w:rsidRPr="00C71694">
        <w:rPr>
          <w:rFonts w:cs="Arial"/>
          <w:b/>
        </w:rPr>
        <w:t>Buscar usuarios</w:t>
      </w:r>
    </w:p>
    <w:p w14:paraId="12C01038" w14:textId="07AADD22" w:rsidR="00C71694" w:rsidRPr="00C71694" w:rsidRDefault="00C71694" w:rsidP="00C71694">
      <w:pPr>
        <w:pStyle w:val="Prrafodelista"/>
        <w:numPr>
          <w:ilvl w:val="0"/>
          <w:numId w:val="46"/>
        </w:numPr>
        <w:jc w:val="left"/>
        <w:rPr>
          <w:rFonts w:cs="Arial"/>
        </w:rPr>
      </w:pPr>
      <w:r w:rsidRPr="00C71694">
        <w:rPr>
          <w:rFonts w:cs="Arial"/>
        </w:rPr>
        <w:t>Se permite navegar por el mapa.</w:t>
      </w:r>
    </w:p>
    <w:p w14:paraId="570C2316" w14:textId="394FA912" w:rsidR="00C71694" w:rsidRPr="00C71694" w:rsidRDefault="00C71694" w:rsidP="00C71694">
      <w:pPr>
        <w:pStyle w:val="Prrafodelista"/>
        <w:numPr>
          <w:ilvl w:val="0"/>
          <w:numId w:val="46"/>
        </w:numPr>
        <w:jc w:val="left"/>
        <w:rPr>
          <w:rFonts w:cs="Arial"/>
        </w:rPr>
      </w:pPr>
      <w:r w:rsidRPr="00C71694">
        <w:rPr>
          <w:rFonts w:cs="Arial"/>
        </w:rPr>
        <w:t>Se permite seleccionar categoría</w:t>
      </w:r>
    </w:p>
    <w:p w14:paraId="05CA3493" w14:textId="21EBA9AB" w:rsidR="00C71694" w:rsidRPr="00C71694" w:rsidRDefault="00C71694" w:rsidP="00C71694">
      <w:pPr>
        <w:pStyle w:val="Prrafodelista"/>
        <w:numPr>
          <w:ilvl w:val="0"/>
          <w:numId w:val="46"/>
        </w:numPr>
        <w:jc w:val="left"/>
        <w:rPr>
          <w:rFonts w:cs="Arial"/>
        </w:rPr>
      </w:pPr>
      <w:r w:rsidRPr="00C71694">
        <w:rPr>
          <w:rFonts w:cs="Arial"/>
        </w:rPr>
        <w:t>Se permite indicar un precio.</w:t>
      </w:r>
    </w:p>
    <w:p w14:paraId="4015DDD2" w14:textId="2F9B713A" w:rsidR="00C71694" w:rsidRPr="00C71694" w:rsidRDefault="00C71694" w:rsidP="00C71694">
      <w:pPr>
        <w:pStyle w:val="Prrafodelista"/>
        <w:numPr>
          <w:ilvl w:val="0"/>
          <w:numId w:val="46"/>
        </w:numPr>
        <w:jc w:val="left"/>
        <w:rPr>
          <w:rFonts w:cs="Arial"/>
        </w:rPr>
      </w:pPr>
      <w:r w:rsidRPr="00C71694">
        <w:rPr>
          <w:rFonts w:cs="Arial"/>
        </w:rPr>
        <w:t>Se indica errores en el precio o en la categoría.</w:t>
      </w:r>
    </w:p>
    <w:p w14:paraId="7900D294" w14:textId="09060DC8" w:rsidR="00C71694" w:rsidRDefault="00C71694" w:rsidP="00C71694">
      <w:pPr>
        <w:jc w:val="left"/>
        <w:rPr>
          <w:rFonts w:cs="Arial"/>
          <w:b/>
        </w:rPr>
      </w:pPr>
      <w:r>
        <w:rPr>
          <w:rFonts w:cs="Arial"/>
          <w:b/>
        </w:rPr>
        <w:t>Notificaciones:</w:t>
      </w:r>
    </w:p>
    <w:p w14:paraId="1A6E0016" w14:textId="59136852" w:rsidR="00C71694" w:rsidRPr="00C71694" w:rsidRDefault="00C71694" w:rsidP="00C71694">
      <w:pPr>
        <w:pStyle w:val="Prrafodelista"/>
        <w:numPr>
          <w:ilvl w:val="0"/>
          <w:numId w:val="47"/>
        </w:numPr>
        <w:jc w:val="left"/>
        <w:rPr>
          <w:rFonts w:cs="Arial"/>
        </w:rPr>
      </w:pPr>
      <w:r w:rsidRPr="00C71694">
        <w:rPr>
          <w:rFonts w:cs="Arial"/>
        </w:rPr>
        <w:t>Se reciben notificaciones en caso de estar suscritos a la categoría profesional.</w:t>
      </w:r>
    </w:p>
    <w:p w14:paraId="6F1D7B63" w14:textId="3C71DE07" w:rsidR="00C71694" w:rsidRPr="00C71694" w:rsidRDefault="00C71694" w:rsidP="00C71694">
      <w:pPr>
        <w:pStyle w:val="Prrafodelista"/>
        <w:numPr>
          <w:ilvl w:val="0"/>
          <w:numId w:val="47"/>
        </w:numPr>
        <w:jc w:val="left"/>
        <w:rPr>
          <w:rFonts w:cs="Arial"/>
        </w:rPr>
      </w:pPr>
      <w:r w:rsidRPr="00C71694">
        <w:rPr>
          <w:rFonts w:cs="Arial"/>
        </w:rPr>
        <w:t>Se reciben notificaciones en caso de estar en la vista de “Buscar usuarios” si recibimos una oferta.</w:t>
      </w:r>
    </w:p>
    <w:p w14:paraId="76D35020" w14:textId="77777777" w:rsidR="003B4ADD" w:rsidRDefault="003B4ADD">
      <w:pPr>
        <w:pageBreakBefore/>
        <w:rPr>
          <w:rFonts w:cs="Arial"/>
          <w:szCs w:val="20"/>
        </w:rPr>
      </w:pPr>
    </w:p>
    <w:p w14:paraId="23B5D935" w14:textId="58C59CDA" w:rsidR="00941789" w:rsidRDefault="00325BF8" w:rsidP="003B4ADD">
      <w:pPr>
        <w:pStyle w:val="Ttulo1"/>
        <w:tabs>
          <w:tab w:val="left" w:pos="0"/>
        </w:tabs>
        <w:rPr>
          <w:szCs w:val="20"/>
        </w:rPr>
      </w:pPr>
      <w:bookmarkStart w:id="9" w:name="_Toc368261780"/>
      <w:r>
        <w:rPr>
          <w:szCs w:val="20"/>
        </w:rPr>
        <w:t>4</w:t>
      </w:r>
      <w:r w:rsidR="00941789">
        <w:rPr>
          <w:szCs w:val="20"/>
        </w:rPr>
        <w:t>.</w:t>
      </w:r>
      <w:r w:rsidR="00941789" w:rsidRPr="003B4ADD">
        <w:rPr>
          <w:szCs w:val="20"/>
        </w:rPr>
        <w:t xml:space="preserve"> Conclusiones</w:t>
      </w:r>
      <w:bookmarkEnd w:id="9"/>
    </w:p>
    <w:p w14:paraId="0C14BFF7" w14:textId="77777777" w:rsidR="006E0B77" w:rsidRDefault="006E0B77" w:rsidP="006E0B77"/>
    <w:p w14:paraId="131527FF" w14:textId="3EE65D5F" w:rsidR="006E0B77" w:rsidRPr="00DC0355" w:rsidRDefault="006E0B77" w:rsidP="006E0B77">
      <w:pPr>
        <w:rPr>
          <w:b/>
          <w:sz w:val="28"/>
          <w:szCs w:val="28"/>
        </w:rPr>
      </w:pPr>
      <w:r w:rsidRPr="00DC0355">
        <w:rPr>
          <w:b/>
          <w:sz w:val="28"/>
          <w:szCs w:val="28"/>
        </w:rPr>
        <w:t>4.1 Conclusiones del trabajo</w:t>
      </w:r>
    </w:p>
    <w:p w14:paraId="2DAC1D22" w14:textId="77777777" w:rsidR="006E0B77" w:rsidRDefault="006E0B77" w:rsidP="006E0B77"/>
    <w:p w14:paraId="2698CBF2" w14:textId="65CC648A" w:rsidR="006E0B77" w:rsidRDefault="006E0B77" w:rsidP="006E0B77">
      <w:r>
        <w:t>El Trabajo Final de Master que nos ocupa ha sido bonito, ya que ha permitido poner en práctica muchos de los conceptos que se han aprendido en este Master de Desarrollo de Aplicaciones Móviles en su conjunto, realizando un proyecto desde su planificación, hasta su implementación y pruebas, teniendo</w:t>
      </w:r>
      <w:r w:rsidR="00091738">
        <w:t xml:space="preserve"> que realizar el diseño de por medio.</w:t>
      </w:r>
    </w:p>
    <w:p w14:paraId="6EC3BA3B" w14:textId="77777777" w:rsidR="00091738" w:rsidRDefault="00091738" w:rsidP="006E0B77"/>
    <w:p w14:paraId="6D39ECC1" w14:textId="701F19B9" w:rsidR="00091738" w:rsidRDefault="00091738" w:rsidP="006E0B77">
      <w:r>
        <w:t xml:space="preserve">El trabajo me ha permitido aprender además de realizar una planificación de un proyecto, al uso de nuevos conceptos de programación iOS no utilizados anteriormente, como puede ser el uso de notificaciones </w:t>
      </w:r>
      <w:proofErr w:type="spellStart"/>
      <w:r>
        <w:t>Push</w:t>
      </w:r>
      <w:proofErr w:type="spellEnd"/>
      <w:r>
        <w:t>, que permite la comunicación en tiempo real entre dos o más dispositivos.</w:t>
      </w:r>
    </w:p>
    <w:p w14:paraId="2924495C" w14:textId="77777777" w:rsidR="00091738" w:rsidRDefault="00091738" w:rsidP="006E0B77"/>
    <w:p w14:paraId="742ABD19" w14:textId="03A66716" w:rsidR="00091738" w:rsidRDefault="00091738" w:rsidP="006E0B77">
      <w:r>
        <w:t xml:space="preserve">También he podido aprender lo importante que es realizar y seguir una buena planificación para entregar a tiempo y con calidad un trabajo de esta envergadura. </w:t>
      </w:r>
    </w:p>
    <w:p w14:paraId="21CD68F9" w14:textId="77777777" w:rsidR="00091738" w:rsidRDefault="00091738" w:rsidP="006E0B77"/>
    <w:p w14:paraId="31BF7748" w14:textId="54DD0EB5" w:rsidR="00091738" w:rsidRPr="00DC0355" w:rsidRDefault="00091738" w:rsidP="006E0B77">
      <w:pPr>
        <w:rPr>
          <w:b/>
          <w:sz w:val="28"/>
          <w:szCs w:val="28"/>
        </w:rPr>
      </w:pPr>
      <w:r w:rsidRPr="00DC0355">
        <w:rPr>
          <w:b/>
          <w:sz w:val="28"/>
          <w:szCs w:val="28"/>
        </w:rPr>
        <w:t>4.2 Resultados de los Objetivos del trabajo</w:t>
      </w:r>
    </w:p>
    <w:p w14:paraId="304A6BF9" w14:textId="77777777" w:rsidR="00091738" w:rsidRDefault="00091738" w:rsidP="006E0B77"/>
    <w:p w14:paraId="59CCD1D4" w14:textId="6750EF86" w:rsidR="00091738" w:rsidRDefault="00091738" w:rsidP="006E0B77">
      <w:r>
        <w:t>Los objetivos del trabajo se han conseguido en parte. El proyecto es ambicioso y quizás en el tiempo que se ha tenido no se ha podido llevar a cabo todo el trabajo.</w:t>
      </w:r>
      <w:r>
        <w:br/>
      </w:r>
      <w:r>
        <w:br/>
        <w:t>Lo más importante se ha conseguido, que es realizar una aplicación móvil que permita obtener localizaciones de usuarios, comunicación con un servidor, y la intercomunicación en tiempo real entre dispositivos mediante el uso de Chat y Notificaciones.</w:t>
      </w:r>
    </w:p>
    <w:p w14:paraId="222101DB" w14:textId="77777777" w:rsidR="00091738" w:rsidRDefault="00091738" w:rsidP="006E0B77"/>
    <w:p w14:paraId="2701C4AB" w14:textId="3D5480EF" w:rsidR="00091738" w:rsidRDefault="00091738" w:rsidP="006E0B77">
      <w:r>
        <w:t xml:space="preserve">Hay trabajo sin concluir que debería haberse </w:t>
      </w:r>
      <w:proofErr w:type="spellStart"/>
      <w:r>
        <w:t>incluído</w:t>
      </w:r>
      <w:proofErr w:type="spellEnd"/>
      <w:r>
        <w:t xml:space="preserve"> en este trabajo, como puede ser el historial de trabajos, la conclusión de un trabajo entre cliente y trabajador, valoración de usuarios, etcétera. El principal motivo para no poder concluir ese trabajo ha sido básicamente el tiempo, como supongo que </w:t>
      </w:r>
      <w:proofErr w:type="gramStart"/>
      <w:r>
        <w:t>le</w:t>
      </w:r>
      <w:proofErr w:type="gramEnd"/>
      <w:r>
        <w:t xml:space="preserve"> habrá ocurrido a otros alumnos del Master en cierta medida.</w:t>
      </w:r>
    </w:p>
    <w:p w14:paraId="53F33277" w14:textId="77777777" w:rsidR="00091738" w:rsidRDefault="00091738" w:rsidP="006E0B77"/>
    <w:p w14:paraId="33E3E0DD" w14:textId="407C5104" w:rsidR="00091738" w:rsidRPr="006E0B77" w:rsidRDefault="00091738" w:rsidP="006E0B77">
      <w:r>
        <w:t>Otro trabajo que no se realizó fue el servidor, que estaba planificado, pero no se pudo terminar a tiempo, y está en estos momentos aparcado para continuarlo en un futuro.</w:t>
      </w:r>
    </w:p>
    <w:p w14:paraId="125A8A38" w14:textId="77777777" w:rsidR="00941789" w:rsidRDefault="00941789">
      <w:pPr>
        <w:rPr>
          <w:rFonts w:cs="Arial"/>
          <w:szCs w:val="20"/>
        </w:rPr>
      </w:pPr>
    </w:p>
    <w:p w14:paraId="7A7C1681" w14:textId="329E5B39" w:rsidR="00091738" w:rsidRPr="00DC0355" w:rsidRDefault="00091738" w:rsidP="00091738">
      <w:pPr>
        <w:rPr>
          <w:b/>
          <w:sz w:val="28"/>
          <w:szCs w:val="28"/>
        </w:rPr>
      </w:pPr>
      <w:r w:rsidRPr="00DC0355">
        <w:rPr>
          <w:b/>
          <w:sz w:val="28"/>
          <w:szCs w:val="28"/>
        </w:rPr>
        <w:t>4.3</w:t>
      </w:r>
      <w:r w:rsidRPr="00DC0355">
        <w:rPr>
          <w:b/>
          <w:sz w:val="28"/>
          <w:szCs w:val="28"/>
        </w:rPr>
        <w:t xml:space="preserve"> </w:t>
      </w:r>
      <w:r w:rsidRPr="00DC0355">
        <w:rPr>
          <w:b/>
          <w:sz w:val="28"/>
          <w:szCs w:val="28"/>
        </w:rPr>
        <w:t>Seguimiento de la planificació</w:t>
      </w:r>
      <w:r w:rsidR="00DC0355">
        <w:rPr>
          <w:b/>
          <w:sz w:val="28"/>
          <w:szCs w:val="28"/>
        </w:rPr>
        <w:t>n</w:t>
      </w:r>
    </w:p>
    <w:p w14:paraId="21A0FDB3" w14:textId="77777777" w:rsidR="00091738" w:rsidRDefault="00091738" w:rsidP="00091738"/>
    <w:p w14:paraId="5BF6F4E1" w14:textId="06426537" w:rsidR="00091738" w:rsidRDefault="00091738" w:rsidP="00091738">
      <w:r>
        <w:t xml:space="preserve">El proyecto se retrasó en ciertas ocasiones. Gasté demasiado tiempo en desarrollar un servidor que se quedó incompleto, y me obligó a cambiar de idea y utilizar </w:t>
      </w:r>
      <w:proofErr w:type="spellStart"/>
      <w:r>
        <w:t>Firebase</w:t>
      </w:r>
      <w:proofErr w:type="spellEnd"/>
      <w:r>
        <w:t xml:space="preserve"> para poder realizar lo principal, que es una aplicación iOS.</w:t>
      </w:r>
    </w:p>
    <w:p w14:paraId="13D8FBD9" w14:textId="77777777" w:rsidR="00091738" w:rsidRDefault="00091738" w:rsidP="00091738"/>
    <w:p w14:paraId="3C3196FE" w14:textId="102BE0FA" w:rsidR="00091738" w:rsidRDefault="0047644C" w:rsidP="00091738">
      <w:r>
        <w:lastRenderedPageBreak/>
        <w:t>Quizás se tendría que haber evaluado el número de horas diarias que se podía emplear en el Trabajo para poder estudiar si era posible realizar el servidor en este tiempo y poder emplear más tiempo en el desarrollo puro de la aplicación.</w:t>
      </w:r>
    </w:p>
    <w:p w14:paraId="001E5C9F" w14:textId="77777777" w:rsidR="00DC0355" w:rsidRDefault="00DC0355" w:rsidP="00091738"/>
    <w:p w14:paraId="7E6292FC" w14:textId="3D4DACF7" w:rsidR="0047644C" w:rsidRPr="00DC0355" w:rsidRDefault="00D555F7" w:rsidP="00091738">
      <w:pPr>
        <w:rPr>
          <w:b/>
          <w:sz w:val="28"/>
          <w:szCs w:val="28"/>
        </w:rPr>
      </w:pPr>
      <w:r w:rsidRPr="00DC0355">
        <w:rPr>
          <w:b/>
          <w:sz w:val="28"/>
          <w:szCs w:val="28"/>
        </w:rPr>
        <w:t>4.4 Lí</w:t>
      </w:r>
      <w:r w:rsidR="0047644C" w:rsidRPr="00DC0355">
        <w:rPr>
          <w:b/>
          <w:sz w:val="28"/>
          <w:szCs w:val="28"/>
        </w:rPr>
        <w:t>neas de Trabajo futuro</w:t>
      </w:r>
    </w:p>
    <w:p w14:paraId="55636659" w14:textId="77777777" w:rsidR="0047644C" w:rsidRDefault="0047644C" w:rsidP="00091738"/>
    <w:p w14:paraId="1B0FD97B" w14:textId="2D966F49" w:rsidR="00D555F7" w:rsidRDefault="00D555F7" w:rsidP="00091738">
      <w:r>
        <w:t>Entre las líneas de trabajo futuro se incluyen las siguientes:</w:t>
      </w:r>
    </w:p>
    <w:p w14:paraId="67F142A4" w14:textId="73BFE617" w:rsidR="00D555F7" w:rsidRDefault="00D555F7" w:rsidP="00D555F7">
      <w:pPr>
        <w:pStyle w:val="Prrafodelista"/>
        <w:numPr>
          <w:ilvl w:val="0"/>
          <w:numId w:val="48"/>
        </w:numPr>
      </w:pPr>
      <w:r>
        <w:t xml:space="preserve">Continuar con las secciones incompletas de la aplicación entre las que </w:t>
      </w:r>
      <w:proofErr w:type="spellStart"/>
      <w:r>
        <w:t>se</w:t>
      </w:r>
      <w:proofErr w:type="spellEnd"/>
      <w:r>
        <w:t xml:space="preserve"> incluyen: </w:t>
      </w:r>
    </w:p>
    <w:p w14:paraId="23EAFED6" w14:textId="561F0CAA" w:rsidR="00D555F7" w:rsidRDefault="00D555F7" w:rsidP="00D555F7">
      <w:pPr>
        <w:pStyle w:val="Prrafodelista"/>
        <w:numPr>
          <w:ilvl w:val="1"/>
          <w:numId w:val="48"/>
        </w:numPr>
      </w:pPr>
      <w:r>
        <w:t>Historial de Trabajos.</w:t>
      </w:r>
    </w:p>
    <w:p w14:paraId="093F2299" w14:textId="4DA8110B" w:rsidR="00D555F7" w:rsidRDefault="00D555F7" w:rsidP="00D555F7">
      <w:pPr>
        <w:pStyle w:val="Prrafodelista"/>
        <w:numPr>
          <w:ilvl w:val="1"/>
          <w:numId w:val="48"/>
        </w:numPr>
      </w:pPr>
      <w:r>
        <w:t>Valoración de Usuarios.</w:t>
      </w:r>
    </w:p>
    <w:p w14:paraId="61567A8B" w14:textId="43A2B813" w:rsidR="00D555F7" w:rsidRDefault="00D555F7" w:rsidP="00D555F7">
      <w:pPr>
        <w:pStyle w:val="Prrafodelista"/>
        <w:numPr>
          <w:ilvl w:val="1"/>
          <w:numId w:val="48"/>
        </w:numPr>
      </w:pPr>
      <w:r>
        <w:t xml:space="preserve">Notificaciones </w:t>
      </w:r>
      <w:proofErr w:type="spellStart"/>
      <w:r>
        <w:t>Push</w:t>
      </w:r>
      <w:proofErr w:type="spellEnd"/>
      <w:r>
        <w:t xml:space="preserve"> para mensajes de Chat (actualmente no se avisa de nuevos mensajes en las conversaciones de Chat).</w:t>
      </w:r>
    </w:p>
    <w:p w14:paraId="6235224A" w14:textId="39BD682D" w:rsidR="00D555F7" w:rsidRDefault="00D555F7" w:rsidP="00D555F7">
      <w:pPr>
        <w:pStyle w:val="Prrafodelista"/>
        <w:numPr>
          <w:ilvl w:val="0"/>
          <w:numId w:val="48"/>
        </w:numPr>
      </w:pPr>
      <w:r>
        <w:t xml:space="preserve">Estudiar </w:t>
      </w:r>
      <w:proofErr w:type="spellStart"/>
      <w:r>
        <w:t>APIs</w:t>
      </w:r>
      <w:proofErr w:type="spellEnd"/>
      <w:r>
        <w:t xml:space="preserve"> para realizar pagos a través de la aplicación.</w:t>
      </w:r>
    </w:p>
    <w:p w14:paraId="1CD886F0" w14:textId="28E43CDF" w:rsidR="00D555F7" w:rsidRDefault="00D555F7" w:rsidP="00D555F7">
      <w:pPr>
        <w:pStyle w:val="Prrafodelista"/>
        <w:numPr>
          <w:ilvl w:val="0"/>
          <w:numId w:val="48"/>
        </w:numPr>
      </w:pPr>
      <w:r>
        <w:t>Cambio y mejora del diseño de la aplicación.</w:t>
      </w:r>
    </w:p>
    <w:p w14:paraId="1AF7A0E5" w14:textId="56FFFC05" w:rsidR="00D555F7" w:rsidRDefault="00D555F7" w:rsidP="00D555F7">
      <w:pPr>
        <w:pStyle w:val="Prrafodelista"/>
        <w:numPr>
          <w:ilvl w:val="0"/>
          <w:numId w:val="48"/>
        </w:numPr>
      </w:pPr>
      <w:r>
        <w:t xml:space="preserve">Desarrollo completo de un servidor web propio para poder </w:t>
      </w:r>
    </w:p>
    <w:p w14:paraId="547C8C04" w14:textId="01A7987C" w:rsidR="00D555F7" w:rsidRDefault="00D555F7" w:rsidP="00D555F7">
      <w:pPr>
        <w:pStyle w:val="Prrafodelista"/>
        <w:numPr>
          <w:ilvl w:val="0"/>
          <w:numId w:val="48"/>
        </w:numPr>
      </w:pPr>
      <w:r>
        <w:t>Subir la aplicación a App Store de Apple cuando la aplicación sea más estable</w:t>
      </w:r>
    </w:p>
    <w:p w14:paraId="0002ACB0" w14:textId="11883A3C" w:rsidR="00D555F7" w:rsidRDefault="00D555F7" w:rsidP="00D555F7">
      <w:pPr>
        <w:pStyle w:val="Prrafodelista"/>
        <w:numPr>
          <w:ilvl w:val="0"/>
          <w:numId w:val="48"/>
        </w:numPr>
      </w:pPr>
      <w:r>
        <w:t>Estudiar la monetización de la aplicación.</w:t>
      </w:r>
    </w:p>
    <w:p w14:paraId="018CFD7E" w14:textId="77777777" w:rsidR="00941789" w:rsidRDefault="00941789">
      <w:pPr>
        <w:ind w:left="708"/>
        <w:rPr>
          <w:rFonts w:cs="Arial"/>
          <w:shd w:val="clear" w:color="auto" w:fill="C0C0C0"/>
        </w:rPr>
      </w:pPr>
    </w:p>
    <w:p w14:paraId="18E579D5" w14:textId="77777777" w:rsidR="00941789" w:rsidRDefault="00941789">
      <w:pPr>
        <w:pageBreakBefore/>
        <w:rPr>
          <w:rFonts w:cs="Arial"/>
          <w:szCs w:val="20"/>
        </w:rPr>
      </w:pPr>
    </w:p>
    <w:p w14:paraId="367F968E" w14:textId="374A1C36" w:rsidR="00941789" w:rsidRDefault="00325BF8">
      <w:pPr>
        <w:pStyle w:val="Ttulo1"/>
        <w:tabs>
          <w:tab w:val="left" w:pos="0"/>
        </w:tabs>
        <w:rPr>
          <w:szCs w:val="20"/>
        </w:rPr>
      </w:pPr>
      <w:bookmarkStart w:id="10" w:name="_Toc368261781"/>
      <w:r>
        <w:rPr>
          <w:szCs w:val="20"/>
        </w:rPr>
        <w:t>5</w:t>
      </w:r>
      <w:r w:rsidR="00941789">
        <w:rPr>
          <w:szCs w:val="20"/>
        </w:rPr>
        <w:t>. Glosario</w:t>
      </w:r>
      <w:bookmarkEnd w:id="10"/>
    </w:p>
    <w:p w14:paraId="57BF9113" w14:textId="77777777" w:rsidR="00941789" w:rsidRDefault="00941789">
      <w:pPr>
        <w:rPr>
          <w:rFonts w:cs="Arial"/>
          <w:szCs w:val="20"/>
        </w:rPr>
      </w:pPr>
    </w:p>
    <w:p w14:paraId="6B2D72FF" w14:textId="77777777" w:rsidR="008A343E" w:rsidRPr="00A03552" w:rsidRDefault="008A343E">
      <w:pPr>
        <w:rPr>
          <w:rFonts w:cs="Arial"/>
          <w:sz w:val="22"/>
          <w:szCs w:val="22"/>
        </w:rPr>
      </w:pPr>
      <w:r w:rsidRPr="00A03552">
        <w:rPr>
          <w:rFonts w:cs="Arial"/>
          <w:b/>
          <w:sz w:val="22"/>
          <w:szCs w:val="22"/>
        </w:rPr>
        <w:t>Aplicación en demanda:</w:t>
      </w:r>
      <w:r w:rsidRPr="00A03552">
        <w:rPr>
          <w:rFonts w:cs="Arial"/>
          <w:sz w:val="22"/>
          <w:szCs w:val="22"/>
        </w:rPr>
        <w:t xml:space="preserve"> Del inglés ‘</w:t>
      </w:r>
      <w:proofErr w:type="spellStart"/>
      <w:r w:rsidRPr="00A03552">
        <w:rPr>
          <w:rFonts w:cs="Arial"/>
          <w:sz w:val="22"/>
          <w:szCs w:val="22"/>
        </w:rPr>
        <w:t>On</w:t>
      </w:r>
      <w:proofErr w:type="spellEnd"/>
      <w:r w:rsidRPr="00A03552">
        <w:rPr>
          <w:rFonts w:cs="Arial"/>
          <w:sz w:val="22"/>
          <w:szCs w:val="22"/>
        </w:rPr>
        <w:t xml:space="preserve"> </w:t>
      </w:r>
      <w:proofErr w:type="spellStart"/>
      <w:r w:rsidRPr="00A03552">
        <w:rPr>
          <w:rFonts w:cs="Arial"/>
          <w:sz w:val="22"/>
          <w:szCs w:val="22"/>
        </w:rPr>
        <w:t>demand</w:t>
      </w:r>
      <w:proofErr w:type="spellEnd"/>
      <w:r w:rsidRPr="00A03552">
        <w:rPr>
          <w:rFonts w:cs="Arial"/>
          <w:sz w:val="22"/>
          <w:szCs w:val="22"/>
        </w:rPr>
        <w:t xml:space="preserve">’. Son un tipo de aplicaciones informáticas, más concretamente para dispositivos móviles, que nos permiten </w:t>
      </w:r>
      <w:r w:rsidR="00A03552" w:rsidRPr="00A03552">
        <w:rPr>
          <w:rFonts w:cs="Arial"/>
          <w:sz w:val="22"/>
          <w:szCs w:val="22"/>
        </w:rPr>
        <w:t xml:space="preserve">realizar peticiones de servicios en cualquier momento y lugar, poniendo en contacto a cliente y trabajador que más concuerdan en </w:t>
      </w:r>
      <w:r w:rsidR="00A03552">
        <w:rPr>
          <w:rFonts w:cs="Arial"/>
          <w:sz w:val="22"/>
          <w:szCs w:val="22"/>
        </w:rPr>
        <w:t>estas condiciones.</w:t>
      </w:r>
    </w:p>
    <w:p w14:paraId="49A18C75" w14:textId="77777777" w:rsidR="00941789" w:rsidRDefault="00941789">
      <w:pPr>
        <w:pageBreakBefore/>
        <w:rPr>
          <w:rFonts w:cs="Arial"/>
          <w:szCs w:val="20"/>
        </w:rPr>
      </w:pPr>
    </w:p>
    <w:p w14:paraId="55964D07" w14:textId="0EACE217" w:rsidR="00941789" w:rsidRDefault="00325BF8">
      <w:pPr>
        <w:pStyle w:val="Ttulo1"/>
        <w:tabs>
          <w:tab w:val="left" w:pos="0"/>
        </w:tabs>
      </w:pPr>
      <w:bookmarkStart w:id="11" w:name="_Toc368261782"/>
      <w:r>
        <w:t>6</w:t>
      </w:r>
      <w:r w:rsidR="00941789">
        <w:t>. Bibliografía</w:t>
      </w:r>
      <w:bookmarkEnd w:id="11"/>
    </w:p>
    <w:p w14:paraId="0215EE4C" w14:textId="77777777" w:rsidR="008A343E" w:rsidRDefault="008A343E" w:rsidP="008A343E">
      <w:pPr>
        <w:rPr>
          <w:rFonts w:cs="Arial"/>
          <w:shd w:val="clear" w:color="auto" w:fill="FFFF00"/>
        </w:rPr>
      </w:pPr>
    </w:p>
    <w:p w14:paraId="1E638A8A" w14:textId="77777777" w:rsidR="008A343E" w:rsidRPr="008A343E" w:rsidRDefault="008A343E" w:rsidP="008A343E">
      <w:pPr>
        <w:ind w:left="708" w:hanging="708"/>
        <w:rPr>
          <w:sz w:val="22"/>
          <w:szCs w:val="22"/>
        </w:rPr>
      </w:pPr>
      <w:r w:rsidRPr="008A343E">
        <w:rPr>
          <w:sz w:val="22"/>
          <w:szCs w:val="22"/>
        </w:rPr>
        <w:t>[1] Top 2015 de aplicaciones del tipo ‘</w:t>
      </w:r>
      <w:proofErr w:type="spellStart"/>
      <w:r w:rsidRPr="008A343E">
        <w:rPr>
          <w:sz w:val="22"/>
          <w:szCs w:val="22"/>
        </w:rPr>
        <w:t>On</w:t>
      </w:r>
      <w:proofErr w:type="spellEnd"/>
      <w:r w:rsidRPr="008A343E">
        <w:rPr>
          <w:sz w:val="22"/>
          <w:szCs w:val="22"/>
        </w:rPr>
        <w:t xml:space="preserve"> </w:t>
      </w:r>
      <w:proofErr w:type="spellStart"/>
      <w:r w:rsidRPr="008A343E">
        <w:rPr>
          <w:sz w:val="22"/>
          <w:szCs w:val="22"/>
        </w:rPr>
        <w:t>Demand</w:t>
      </w:r>
      <w:proofErr w:type="spellEnd"/>
      <w:r w:rsidRPr="008A343E">
        <w:rPr>
          <w:sz w:val="22"/>
          <w:szCs w:val="22"/>
        </w:rPr>
        <w:t xml:space="preserve">’ - </w:t>
      </w:r>
      <w:hyperlink r:id="rId56" w:history="1">
        <w:r w:rsidRPr="008A343E">
          <w:rPr>
            <w:rStyle w:val="Hipervnculo"/>
            <w:sz w:val="22"/>
            <w:szCs w:val="22"/>
          </w:rPr>
          <w:t>https://www.blowltd.com/19-on-demand-apps/</w:t>
        </w:r>
      </w:hyperlink>
      <w:r w:rsidRPr="008A343E">
        <w:rPr>
          <w:sz w:val="22"/>
          <w:szCs w:val="22"/>
        </w:rPr>
        <w:t xml:space="preserve"> - Marzo 2017</w:t>
      </w:r>
    </w:p>
    <w:p w14:paraId="6BC69B10" w14:textId="77777777" w:rsidR="008A343E" w:rsidRPr="008A343E" w:rsidRDefault="008A343E" w:rsidP="008A343E">
      <w:pPr>
        <w:ind w:left="708" w:hanging="708"/>
        <w:rPr>
          <w:sz w:val="22"/>
          <w:szCs w:val="22"/>
        </w:rPr>
      </w:pPr>
      <w:r w:rsidRPr="008A343E">
        <w:rPr>
          <w:sz w:val="22"/>
          <w:szCs w:val="22"/>
        </w:rPr>
        <w:t xml:space="preserve">[2] Páginas Amarillas España - </w:t>
      </w:r>
      <w:hyperlink r:id="rId57" w:history="1">
        <w:r w:rsidRPr="008A343E">
          <w:rPr>
            <w:rStyle w:val="Hipervnculo"/>
            <w:sz w:val="22"/>
            <w:szCs w:val="22"/>
          </w:rPr>
          <w:t>https://www.paginasamarillas.es/</w:t>
        </w:r>
      </w:hyperlink>
      <w:r w:rsidRPr="008A343E">
        <w:rPr>
          <w:sz w:val="22"/>
          <w:szCs w:val="22"/>
        </w:rPr>
        <w:t xml:space="preserve"> - Marzo 2017</w:t>
      </w:r>
    </w:p>
    <w:p w14:paraId="3D3797DE" w14:textId="77777777" w:rsidR="008A343E" w:rsidRPr="008A343E" w:rsidRDefault="008A343E" w:rsidP="008A343E">
      <w:pPr>
        <w:ind w:left="708" w:hanging="708"/>
        <w:rPr>
          <w:sz w:val="22"/>
          <w:szCs w:val="22"/>
        </w:rPr>
      </w:pPr>
      <w:r w:rsidRPr="008A343E">
        <w:rPr>
          <w:sz w:val="22"/>
          <w:szCs w:val="22"/>
        </w:rPr>
        <w:t xml:space="preserve">[3] QDQ - </w:t>
      </w:r>
      <w:hyperlink r:id="rId58" w:history="1">
        <w:r w:rsidRPr="008A343E">
          <w:rPr>
            <w:rStyle w:val="Hipervnculo"/>
            <w:sz w:val="22"/>
            <w:szCs w:val="22"/>
          </w:rPr>
          <w:t>http://es.qdq.com/</w:t>
        </w:r>
      </w:hyperlink>
      <w:r w:rsidRPr="008A343E">
        <w:rPr>
          <w:sz w:val="22"/>
          <w:szCs w:val="22"/>
        </w:rPr>
        <w:t xml:space="preserve"> - Marzo 2017</w:t>
      </w:r>
    </w:p>
    <w:p w14:paraId="18C9FE96" w14:textId="77777777" w:rsidR="008A343E" w:rsidRDefault="008A343E" w:rsidP="008A343E">
      <w:pPr>
        <w:ind w:left="708" w:hanging="708"/>
        <w:rPr>
          <w:sz w:val="22"/>
          <w:szCs w:val="22"/>
        </w:rPr>
      </w:pPr>
      <w:r w:rsidRPr="008A343E">
        <w:rPr>
          <w:sz w:val="22"/>
          <w:szCs w:val="22"/>
        </w:rPr>
        <w:t xml:space="preserve">[4] Google Business - </w:t>
      </w:r>
      <w:hyperlink r:id="rId59" w:history="1">
        <w:r w:rsidRPr="008A343E">
          <w:rPr>
            <w:rStyle w:val="Hipervnculo"/>
            <w:sz w:val="22"/>
            <w:szCs w:val="22"/>
          </w:rPr>
          <w:t>https://www.google.com/business/</w:t>
        </w:r>
      </w:hyperlink>
    </w:p>
    <w:p w14:paraId="1838794A" w14:textId="77777777" w:rsidR="00A03552" w:rsidRPr="008A343E" w:rsidRDefault="00A03552" w:rsidP="008A343E">
      <w:pPr>
        <w:ind w:left="708" w:hanging="708"/>
        <w:rPr>
          <w:sz w:val="22"/>
          <w:szCs w:val="22"/>
        </w:rPr>
      </w:pPr>
      <w:r>
        <w:rPr>
          <w:sz w:val="22"/>
          <w:szCs w:val="22"/>
        </w:rPr>
        <w:t xml:space="preserve">[5] Swift – Apple </w:t>
      </w:r>
      <w:proofErr w:type="spellStart"/>
      <w:r>
        <w:rPr>
          <w:sz w:val="22"/>
          <w:szCs w:val="22"/>
        </w:rPr>
        <w:t>Developer</w:t>
      </w:r>
      <w:proofErr w:type="spellEnd"/>
      <w:r>
        <w:rPr>
          <w:sz w:val="22"/>
          <w:szCs w:val="22"/>
        </w:rPr>
        <w:t xml:space="preserve"> – </w:t>
      </w:r>
      <w:hyperlink r:id="rId60" w:history="1">
        <w:r w:rsidRPr="00A747D5">
          <w:rPr>
            <w:rStyle w:val="Hipervnculo"/>
            <w:sz w:val="22"/>
            <w:szCs w:val="22"/>
          </w:rPr>
          <w:t>http://developer.apple.com/swift</w:t>
        </w:r>
      </w:hyperlink>
      <w:r>
        <w:rPr>
          <w:sz w:val="22"/>
          <w:szCs w:val="22"/>
        </w:rPr>
        <w:t xml:space="preserve"> - Marzo 2017 </w:t>
      </w:r>
    </w:p>
    <w:p w14:paraId="4991D995" w14:textId="77777777" w:rsidR="008A343E" w:rsidRPr="008A343E" w:rsidRDefault="008A343E" w:rsidP="008A343E">
      <w:pPr>
        <w:rPr>
          <w:sz w:val="22"/>
          <w:szCs w:val="22"/>
        </w:rPr>
      </w:pPr>
      <w:r w:rsidRPr="008A343E">
        <w:rPr>
          <w:sz w:val="22"/>
          <w:szCs w:val="22"/>
        </w:rPr>
        <w:t>[</w:t>
      </w:r>
      <w:r w:rsidR="00A03552">
        <w:rPr>
          <w:sz w:val="22"/>
          <w:szCs w:val="22"/>
        </w:rPr>
        <w:t>6</w:t>
      </w:r>
      <w:r w:rsidRPr="008A343E">
        <w:rPr>
          <w:sz w:val="22"/>
          <w:szCs w:val="22"/>
        </w:rPr>
        <w:t xml:space="preserve">] Diagrama de Gantt (Wikipedia) - </w:t>
      </w:r>
      <w:hyperlink r:id="rId61" w:history="1">
        <w:r w:rsidRPr="008A343E">
          <w:rPr>
            <w:rStyle w:val="Hipervnculo"/>
            <w:sz w:val="22"/>
            <w:szCs w:val="22"/>
          </w:rPr>
          <w:t>https://es.wikipedia.org/wiki/Diagrama_de_Gantt</w:t>
        </w:r>
      </w:hyperlink>
      <w:r w:rsidRPr="008A343E">
        <w:rPr>
          <w:sz w:val="22"/>
          <w:szCs w:val="22"/>
        </w:rPr>
        <w:t xml:space="preserve"> - Marzo 2017</w:t>
      </w:r>
    </w:p>
    <w:p w14:paraId="09737DD8" w14:textId="47BDA64F" w:rsidR="008A343E" w:rsidRDefault="008A343E" w:rsidP="008A343E">
      <w:pPr>
        <w:rPr>
          <w:sz w:val="22"/>
          <w:szCs w:val="22"/>
        </w:rPr>
      </w:pPr>
      <w:r w:rsidRPr="008A343E">
        <w:rPr>
          <w:sz w:val="22"/>
          <w:szCs w:val="22"/>
        </w:rPr>
        <w:t>[</w:t>
      </w:r>
      <w:r w:rsidR="00A03552">
        <w:rPr>
          <w:sz w:val="22"/>
          <w:szCs w:val="22"/>
        </w:rPr>
        <w:t>7</w:t>
      </w:r>
      <w:r w:rsidRPr="008A343E">
        <w:rPr>
          <w:sz w:val="22"/>
          <w:szCs w:val="22"/>
        </w:rPr>
        <w:t xml:space="preserve">] 9 </w:t>
      </w:r>
      <w:proofErr w:type="spellStart"/>
      <w:r w:rsidRPr="008A343E">
        <w:rPr>
          <w:sz w:val="22"/>
          <w:szCs w:val="22"/>
        </w:rPr>
        <w:t>Design</w:t>
      </w:r>
      <w:proofErr w:type="spellEnd"/>
      <w:r w:rsidRPr="008A343E">
        <w:rPr>
          <w:sz w:val="22"/>
          <w:szCs w:val="22"/>
        </w:rPr>
        <w:t xml:space="preserve"> </w:t>
      </w:r>
      <w:proofErr w:type="spellStart"/>
      <w:r w:rsidRPr="008A343E">
        <w:rPr>
          <w:sz w:val="22"/>
          <w:szCs w:val="22"/>
        </w:rPr>
        <w:t>Mockup</w:t>
      </w:r>
      <w:proofErr w:type="spellEnd"/>
      <w:r w:rsidRPr="008A343E">
        <w:rPr>
          <w:sz w:val="22"/>
          <w:szCs w:val="22"/>
        </w:rPr>
        <w:t xml:space="preserve"> Tools - </w:t>
      </w:r>
      <w:hyperlink r:id="rId62" w:anchor="Cl5iCAkx3Zqk" w:history="1">
        <w:r w:rsidRPr="008A343E">
          <w:rPr>
            <w:rStyle w:val="Hipervnculo"/>
            <w:sz w:val="22"/>
            <w:szCs w:val="22"/>
          </w:rPr>
          <w:t>http://mashable.com/2012/06/07/mockup-tools/#Cl5iCAkx3Zqk</w:t>
        </w:r>
      </w:hyperlink>
      <w:r w:rsidRPr="008A343E">
        <w:rPr>
          <w:sz w:val="22"/>
          <w:szCs w:val="22"/>
        </w:rPr>
        <w:t xml:space="preserve"> - Marzo 2017</w:t>
      </w:r>
    </w:p>
    <w:p w14:paraId="51A1F219" w14:textId="4A63033F" w:rsidR="00325BF8" w:rsidRDefault="00325BF8" w:rsidP="008A343E">
      <w:pPr>
        <w:rPr>
          <w:sz w:val="22"/>
          <w:szCs w:val="22"/>
        </w:rPr>
      </w:pPr>
      <w:r>
        <w:rPr>
          <w:sz w:val="22"/>
          <w:szCs w:val="22"/>
        </w:rPr>
        <w:t xml:space="preserve">[8] </w:t>
      </w:r>
      <w:proofErr w:type="spellStart"/>
      <w:r>
        <w:rPr>
          <w:sz w:val="22"/>
          <w:szCs w:val="22"/>
        </w:rPr>
        <w:t>Firebase</w:t>
      </w:r>
      <w:proofErr w:type="spellEnd"/>
      <w:r>
        <w:rPr>
          <w:sz w:val="22"/>
          <w:szCs w:val="22"/>
        </w:rPr>
        <w:t xml:space="preserve"> - </w:t>
      </w:r>
      <w:hyperlink r:id="rId63" w:history="1">
        <w:r w:rsidRPr="006C0BFA">
          <w:rPr>
            <w:rStyle w:val="Hipervnculo"/>
            <w:sz w:val="22"/>
            <w:szCs w:val="22"/>
          </w:rPr>
          <w:t>https://firebase.google.com/</w:t>
        </w:r>
      </w:hyperlink>
    </w:p>
    <w:p w14:paraId="3C9C837E" w14:textId="26F678BB" w:rsidR="00325BF8" w:rsidRDefault="00160112" w:rsidP="008A343E">
      <w:pPr>
        <w:rPr>
          <w:sz w:val="22"/>
          <w:szCs w:val="22"/>
        </w:rPr>
      </w:pPr>
      <w:r>
        <w:rPr>
          <w:sz w:val="22"/>
          <w:szCs w:val="22"/>
        </w:rPr>
        <w:t xml:space="preserve">[9] JSON - </w:t>
      </w:r>
      <w:hyperlink r:id="rId64" w:history="1">
        <w:r w:rsidRPr="006C0BFA">
          <w:rPr>
            <w:rStyle w:val="Hipervnculo"/>
            <w:sz w:val="22"/>
            <w:szCs w:val="22"/>
          </w:rPr>
          <w:t>http://www.json.org/json-es.html</w:t>
        </w:r>
      </w:hyperlink>
    </w:p>
    <w:p w14:paraId="18DF50C3" w14:textId="39B72B68" w:rsidR="00CA5AC8" w:rsidRDefault="00CA5AC8" w:rsidP="008A343E">
      <w:pPr>
        <w:rPr>
          <w:sz w:val="22"/>
          <w:szCs w:val="22"/>
        </w:rPr>
      </w:pPr>
      <w:r>
        <w:rPr>
          <w:sz w:val="22"/>
          <w:szCs w:val="22"/>
        </w:rPr>
        <w:t xml:space="preserve">[10] </w:t>
      </w:r>
      <w:proofErr w:type="spellStart"/>
      <w:r>
        <w:rPr>
          <w:sz w:val="22"/>
          <w:szCs w:val="22"/>
        </w:rPr>
        <w:t>Firebase</w:t>
      </w:r>
      <w:proofErr w:type="spellEnd"/>
      <w:r>
        <w:rPr>
          <w:sz w:val="22"/>
          <w:szCs w:val="22"/>
        </w:rPr>
        <w:t xml:space="preserve"> Tutorial Chat - </w:t>
      </w:r>
      <w:hyperlink r:id="rId65" w:history="1">
        <w:r w:rsidRPr="00CE5E2B">
          <w:rPr>
            <w:rStyle w:val="Hipervnculo"/>
            <w:sz w:val="22"/>
            <w:szCs w:val="22"/>
          </w:rPr>
          <w:t>https://www.raywenderlich.com/140836/firebase-tutorial-real-time-chat-2</w:t>
        </w:r>
      </w:hyperlink>
    </w:p>
    <w:p w14:paraId="3D321AF7" w14:textId="4DC9ADA4" w:rsidR="00CA5AC8" w:rsidRPr="009971AA" w:rsidRDefault="00CA5AC8" w:rsidP="008A343E">
      <w:pPr>
        <w:rPr>
          <w:rFonts w:cs="Arial"/>
        </w:rPr>
      </w:pPr>
      <w:r>
        <w:rPr>
          <w:sz w:val="22"/>
          <w:szCs w:val="22"/>
        </w:rPr>
        <w:t xml:space="preserve">[11] </w:t>
      </w:r>
      <w:r w:rsidRPr="007F5F65">
        <w:rPr>
          <w:rFonts w:cs="Arial"/>
        </w:rPr>
        <w:t xml:space="preserve">Apple </w:t>
      </w:r>
      <w:proofErr w:type="spellStart"/>
      <w:r w:rsidRPr="007F5F65">
        <w:rPr>
          <w:rFonts w:cs="Arial"/>
        </w:rPr>
        <w:t>Developers</w:t>
      </w:r>
      <w:proofErr w:type="spellEnd"/>
      <w:r>
        <w:rPr>
          <w:rFonts w:cs="Arial"/>
        </w:rPr>
        <w:t xml:space="preserve"> – </w:t>
      </w:r>
      <w:hyperlink r:id="rId66" w:history="1">
        <w:r w:rsidRPr="00CE5E2B">
          <w:rPr>
            <w:rStyle w:val="Hipervnculo"/>
            <w:rFonts w:cs="Arial"/>
          </w:rPr>
          <w:t>http://developer.apple.com</w:t>
        </w:r>
      </w:hyperlink>
    </w:p>
    <w:p w14:paraId="2EAF7F71" w14:textId="77777777" w:rsidR="00941789" w:rsidRDefault="00941789">
      <w:pPr>
        <w:pageBreakBefore/>
        <w:rPr>
          <w:rFonts w:cs="Arial"/>
          <w:szCs w:val="20"/>
        </w:rPr>
      </w:pPr>
    </w:p>
    <w:p w14:paraId="1DB8DFD4" w14:textId="77777777" w:rsidR="00941789" w:rsidRDefault="00941789">
      <w:pPr>
        <w:pStyle w:val="Ttulo1"/>
        <w:tabs>
          <w:tab w:val="left" w:pos="0"/>
        </w:tabs>
      </w:pPr>
      <w:bookmarkStart w:id="12" w:name="_Toc368261783"/>
      <w:r>
        <w:t>6. Anexos</w:t>
      </w:r>
      <w:bookmarkEnd w:id="12"/>
    </w:p>
    <w:p w14:paraId="586F9052" w14:textId="77777777" w:rsidR="00941789" w:rsidRDefault="00941789">
      <w:pPr>
        <w:rPr>
          <w:rFonts w:cs="Arial"/>
          <w:szCs w:val="20"/>
        </w:rPr>
      </w:pPr>
    </w:p>
    <w:p w14:paraId="4B007E7E" w14:textId="77777777" w:rsidR="00941789" w:rsidRDefault="00941789">
      <w:pPr>
        <w:rPr>
          <w:rFonts w:cs="Arial"/>
          <w:szCs w:val="20"/>
        </w:rPr>
      </w:pPr>
    </w:p>
    <w:p w14:paraId="6D018668" w14:textId="77777777" w:rsidR="008A343E" w:rsidRDefault="008A343E" w:rsidP="008A343E">
      <w:pPr>
        <w:ind w:left="708" w:hanging="708"/>
      </w:pPr>
    </w:p>
    <w:sectPr w:rsidR="008A343E">
      <w:footerReference w:type="even" r:id="rId67"/>
      <w:footerReference w:type="default" r:id="rId68"/>
      <w:footerReference w:type="first" r:id="rId69"/>
      <w:footnotePr>
        <w:pos w:val="beneathText"/>
      </w:footnotePr>
      <w:pgSz w:w="11905" w:h="16837"/>
      <w:pgMar w:top="1418" w:right="1701" w:bottom="1418" w:left="1701" w:header="708" w:footer="709"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6DA9A3" w14:textId="77777777" w:rsidR="00774011" w:rsidRDefault="00774011">
      <w:r>
        <w:separator/>
      </w:r>
    </w:p>
  </w:endnote>
  <w:endnote w:type="continuationSeparator" w:id="0">
    <w:p w14:paraId="46E85C69" w14:textId="77777777" w:rsidR="00774011" w:rsidRDefault="00774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imbus Sans L">
    <w:altName w:val="Arial"/>
    <w:charset w:val="00"/>
    <w:family w:val="swiss"/>
    <w:pitch w:val="variable"/>
  </w:font>
  <w:font w:name="DejaVu Sans">
    <w:charset w:val="00"/>
    <w:family w:val="swiss"/>
    <w:pitch w:val="variable"/>
    <w:sig w:usb0="E7000EFF" w:usb1="5200FDFF" w:usb2="0A242021" w:usb3="00000000" w:csb0="000001BF" w:csb1="00000000"/>
  </w:font>
  <w:font w:name="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enlo">
    <w:panose1 w:val="020B0609030804020204"/>
    <w:charset w:val="00"/>
    <w:family w:val="swiss"/>
    <w:pitch w:val="fixed"/>
    <w:sig w:usb0="E60022FF" w:usb1="D200F9FB" w:usb2="02000028" w:usb3="00000000" w:csb0="000001D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swiss"/>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84C90" w14:textId="77777777" w:rsidR="00C71694" w:rsidRDefault="00C71694">
    <w:pPr>
      <w:pStyle w:val="Piedepgina"/>
      <w:ind w:right="360"/>
      <w:jc w:val="center"/>
      <w:rPr>
        <w:lang w:val="es-ES_tradnl"/>
      </w:rPr>
    </w:pPr>
    <w:r>
      <w:rPr>
        <w:noProof/>
        <w:lang w:val="es-ES_tradnl" w:eastAsia="es-ES_tradnl"/>
      </w:rPr>
      <mc:AlternateContent>
        <mc:Choice Requires="wps">
          <w:drawing>
            <wp:anchor distT="0" distB="0" distL="0" distR="0" simplePos="0" relativeHeight="251654144" behindDoc="0" locked="0" layoutInCell="1" allowOverlap="1" wp14:anchorId="6ED55D0E" wp14:editId="0A5FCF7C">
              <wp:simplePos x="0" y="0"/>
              <wp:positionH relativeFrom="margin">
                <wp:align>center</wp:align>
              </wp:positionH>
              <wp:positionV relativeFrom="paragraph">
                <wp:posOffset>635</wp:posOffset>
              </wp:positionV>
              <wp:extent cx="13970" cy="187960"/>
              <wp:effectExtent l="0" t="635" r="0" b="1905"/>
              <wp:wrapSquare wrapText="largest"/>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1E2C9" w14:textId="77777777" w:rsidR="00C71694" w:rsidRDefault="00C71694">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D55D0E" id="_x0000_t202" coordsize="21600,21600" o:spt="202" path="m0,0l0,21600,21600,21600,21600,0xe">
              <v:stroke joinstyle="miter"/>
              <v:path gradientshapeok="t" o:connecttype="rect"/>
            </v:shapetype>
            <v:shape id="Text Box 1" o:spid="_x0000_s1026" type="#_x0000_t202" style="position:absolute;left:0;text-align:left;margin-left:0;margin-top:.05pt;width:1.1pt;height:14.8pt;z-index:25165414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" stroked="f">
              <v:fill opacity="0"/>
              <v:textbox inset="0,0,0,0">
                <w:txbxContent>
                  <w:p w14:paraId="79A1E2C9" w14:textId="77777777" w:rsidR="00C71694" w:rsidRDefault="00C71694">
                    <w:pPr>
                      <w:pStyle w:val="Piedepgina"/>
                    </w:pPr>
                  </w:p>
                </w:txbxContent>
              </v:textbox>
              <w10:wrap type="square" side="largest" anchorx="margin"/>
            </v:shape>
          </w:pict>
        </mc:Fallback>
      </mc:AlternateContent>
    </w:r>
    <w:r>
      <w:rPr>
        <w:noProof/>
        <w:lang w:val="es-ES_tradnl" w:eastAsia="es-ES_tradnl"/>
      </w:rPr>
      <mc:AlternateContent>
        <mc:Choice Requires="wps">
          <w:drawing>
            <wp:anchor distT="0" distB="0" distL="0" distR="0" simplePos="0" relativeHeight="251655168" behindDoc="0" locked="0" layoutInCell="1" allowOverlap="1" wp14:anchorId="18A78305" wp14:editId="6D5A086B">
              <wp:simplePos x="0" y="0"/>
              <wp:positionH relativeFrom="page">
                <wp:posOffset>6464935</wp:posOffset>
              </wp:positionH>
              <wp:positionV relativeFrom="paragraph">
                <wp:posOffset>635</wp:posOffset>
              </wp:positionV>
              <wp:extent cx="13970" cy="187960"/>
              <wp:effectExtent l="635" t="635" r="0" b="1905"/>
              <wp:wrapSquare wrapText="larges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6A097" w14:textId="77777777" w:rsidR="00C71694" w:rsidRDefault="00C71694">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78305" id="Text Box 2" o:spid="_x0000_s1027" type="#_x0000_t202" style="position:absolute;left:0;text-align:left;margin-left:509.05pt;margin-top:.05pt;width:1.1pt;height:14.8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" stroked="f">
              <v:fill opacity="0"/>
              <v:textbox inset="0,0,0,0">
                <w:txbxContent>
                  <w:p w14:paraId="03C6A097" w14:textId="77777777" w:rsidR="00C71694" w:rsidRDefault="00C71694">
                    <w:pPr>
                      <w:pStyle w:val="Piedepgina"/>
                    </w:pPr>
                  </w:p>
                </w:txbxContent>
              </v:textbox>
              <w10:wrap type="square" side="largest" anchorx="page"/>
            </v:shape>
          </w:pict>
        </mc:Fallback>
      </mc:AlternateConten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42504" w14:textId="77777777" w:rsidR="00C71694" w:rsidRDefault="00C71694"/>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39D99" w14:textId="77777777" w:rsidR="00C71694" w:rsidRDefault="00C71694"/>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135C0" w14:textId="77777777" w:rsidR="00C71694" w:rsidRDefault="00C71694"/>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8784A" w14:textId="77777777" w:rsidR="00C71694" w:rsidRDefault="00C71694"/>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41B57" w14:textId="77777777" w:rsidR="00C71694" w:rsidRDefault="00C71694"/>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3741D" w14:textId="77777777" w:rsidR="00C71694" w:rsidRDefault="00C71694"/>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2F552" w14:textId="77777777" w:rsidR="00C71694" w:rsidRDefault="00C71694"/>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ED57A" w14:textId="77777777" w:rsidR="00C71694" w:rsidRDefault="00C71694"/>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53BE8" w14:textId="77777777" w:rsidR="00C71694" w:rsidRDefault="00C71694"/>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CCD6C" w14:textId="77777777" w:rsidR="00C71694" w:rsidRDefault="00C71694">
    <w:pPr>
      <w:pStyle w:val="Piedepgina"/>
      <w:ind w:right="360"/>
      <w:jc w:val="center"/>
      <w:rPr>
        <w:lang w:val="es-ES_tradnl"/>
      </w:rPr>
    </w:pPr>
    <w:r w:rsidRPr="00412470">
      <w:rPr>
        <w:lang w:val="es-ES_tradnl"/>
      </w:rPr>
      <w:fldChar w:fldCharType="begin"/>
    </w:r>
    <w:r w:rsidRPr="00412470">
      <w:rPr>
        <w:lang w:val="es-ES_tradnl"/>
      </w:rPr>
      <w:instrText xml:space="preserve"> </w:instrText>
    </w:r>
    <w:r>
      <w:rPr>
        <w:lang w:val="es-ES_tradnl"/>
      </w:rPr>
      <w:instrText>PAGE</w:instrText>
    </w:r>
    <w:r w:rsidRPr="00412470">
      <w:rPr>
        <w:lang w:val="es-ES_tradnl"/>
      </w:rPr>
      <w:instrText xml:space="preserve">   \* MERGEFORMAT </w:instrText>
    </w:r>
    <w:r w:rsidRPr="00412470">
      <w:rPr>
        <w:lang w:val="es-ES_tradnl"/>
      </w:rPr>
      <w:fldChar w:fldCharType="separate"/>
    </w:r>
    <w:r w:rsidR="00DC0355" w:rsidRPr="00DC0355">
      <w:rPr>
        <w:noProof/>
      </w:rPr>
      <w:t>3</w:t>
    </w:r>
    <w:r w:rsidRPr="00412470">
      <w:rPr>
        <w:lang w:val="es-ES_tradnl"/>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481F1" w14:textId="77777777" w:rsidR="00C71694" w:rsidRDefault="00C71694">
    <w:pPr>
      <w:pStyle w:val="Piedepgina"/>
      <w:jc w:val="center"/>
    </w:pP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B46FB" w14:textId="77777777" w:rsidR="00C71694" w:rsidRDefault="00C71694">
    <w:pPr>
      <w:pStyle w:val="Piedepgina"/>
      <w:jc w:val="center"/>
    </w:pPr>
    <w:r>
      <w:rPr>
        <w:noProof/>
        <w:lang w:val="es-ES_tradnl" w:eastAsia="es-ES_tradnl"/>
      </w:rPr>
      <mc:AlternateContent>
        <mc:Choice Requires="wps">
          <w:drawing>
            <wp:anchor distT="0" distB="0" distL="0" distR="0" simplePos="0" relativeHeight="251656192" behindDoc="0" locked="0" layoutInCell="1" allowOverlap="1" wp14:anchorId="36E46FB4" wp14:editId="749E2C39">
              <wp:simplePos x="0" y="0"/>
              <wp:positionH relativeFrom="margin">
                <wp:align>center</wp:align>
              </wp:positionH>
              <wp:positionV relativeFrom="paragraph">
                <wp:posOffset>635</wp:posOffset>
              </wp:positionV>
              <wp:extent cx="85090" cy="187960"/>
              <wp:effectExtent l="2540" t="635" r="1270" b="1905"/>
              <wp:wrapSquare wrapText="largest"/>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67F17" w14:textId="77777777" w:rsidR="00C71694" w:rsidRDefault="00C71694">
                          <w:pPr>
                            <w:pStyle w:val="Piedepgina"/>
                          </w:pPr>
                          <w:r>
                            <w:rPr>
                              <w:rStyle w:val="Nmerodepgina"/>
                            </w:rPr>
                            <w:fldChar w:fldCharType="begin"/>
                          </w:r>
                          <w:r>
                            <w:rPr>
                              <w:rStyle w:val="Nmerodepgina"/>
                            </w:rPr>
                            <w:instrText xml:space="preserve"> PAGE </w:instrText>
                          </w:r>
                          <w:r>
                            <w:rPr>
                              <w:rStyle w:val="Nmerodepgina"/>
                            </w:rPr>
                            <w:fldChar w:fldCharType="separate"/>
                          </w:r>
                          <w:r w:rsidR="00DC0355">
                            <w:rPr>
                              <w:rStyle w:val="Nmerodepgina"/>
                              <w:noProof/>
                            </w:rPr>
                            <w:t>1</w:t>
                          </w:r>
                          <w:r>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E46FB4" id="_x0000_t202" coordsize="21600,21600" o:spt="202" path="m0,0l0,21600,21600,21600,21600,0xe">
              <v:stroke joinstyle="miter"/>
              <v:path gradientshapeok="t" o:connecttype="rect"/>
            </v:shapetype>
            <v:shape id="Text Box 4" o:spid="_x0000_s1032" type="#_x0000_t202" style="position:absolute;left:0;text-align:left;margin-left:0;margin-top:.05pt;width:6.7pt;height:14.8pt;z-index:25165619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" stroked="f">
              <v:fill opacity="0"/>
              <v:textbox inset="0,0,0,0">
                <w:txbxContent>
                  <w:p w14:paraId="1E067F17" w14:textId="77777777" w:rsidR="00C71694" w:rsidRDefault="00C71694">
                    <w:pPr>
                      <w:pStyle w:val="Piedepgina"/>
                    </w:pPr>
                    <w:r>
                      <w:rPr>
                        <w:rStyle w:val="Nmerodepgina"/>
                      </w:rPr>
                      <w:fldChar w:fldCharType="begin"/>
                    </w:r>
                    <w:r>
                      <w:rPr>
                        <w:rStyle w:val="Nmerodepgina"/>
                      </w:rPr>
                      <w:instrText xml:space="preserve"> PAGE </w:instrText>
                    </w:r>
                    <w:r>
                      <w:rPr>
                        <w:rStyle w:val="Nmerodepgina"/>
                      </w:rPr>
                      <w:fldChar w:fldCharType="separate"/>
                    </w:r>
                    <w:r w:rsidR="00DC0355">
                      <w:rPr>
                        <w:rStyle w:val="Nmerodepgina"/>
                        <w:noProof/>
                      </w:rPr>
                      <w:t>1</w:t>
                    </w:r>
                    <w:r>
                      <w:rPr>
                        <w:rStyle w:val="Nmerodepgina"/>
                      </w:rPr>
                      <w:fldChar w:fldCharType="end"/>
                    </w:r>
                  </w:p>
                </w:txbxContent>
              </v:textbox>
              <w10:wrap type="square" side="largest" anchorx="margin"/>
            </v:shape>
          </w:pict>
        </mc:Fallback>
      </mc:AlternateContent>
    </w:r>
    <w:r>
      <w:rPr>
        <w:noProof/>
        <w:lang w:val="es-ES_tradnl" w:eastAsia="es-ES_tradnl"/>
      </w:rPr>
      <mc:AlternateContent>
        <mc:Choice Requires="wps">
          <w:drawing>
            <wp:anchor distT="0" distB="0" distL="0" distR="0" simplePos="0" relativeHeight="251657216" behindDoc="0" locked="0" layoutInCell="1" allowOverlap="1" wp14:anchorId="73136CC2" wp14:editId="4B40379A">
              <wp:simplePos x="0" y="0"/>
              <wp:positionH relativeFrom="page">
                <wp:posOffset>3823970</wp:posOffset>
              </wp:positionH>
              <wp:positionV relativeFrom="paragraph">
                <wp:posOffset>-50800</wp:posOffset>
              </wp:positionV>
              <wp:extent cx="13970" cy="187960"/>
              <wp:effectExtent l="1270" t="0" r="0" b="2540"/>
              <wp:wrapSquare wrapText="largest"/>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99B7A" w14:textId="77777777" w:rsidR="00C71694" w:rsidRDefault="00C71694">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36CC2" id="Text Box 5" o:spid="_x0000_s1033" type="#_x0000_t202" style="position:absolute;left:0;text-align:left;margin-left:301.1pt;margin-top:-3.95pt;width:1.1pt;height:14.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" stroked="f">
              <v:fill opacity="0"/>
              <v:textbox inset="0,0,0,0">
                <w:txbxContent>
                  <w:p w14:paraId="76399B7A" w14:textId="77777777" w:rsidR="00C71694" w:rsidRDefault="00C71694">
                    <w:pPr>
                      <w:pStyle w:val="Piedepgina"/>
                    </w:pPr>
                  </w:p>
                </w:txbxContent>
              </v:textbox>
              <w10:wrap type="square" side="largest" anchorx="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3641C" w14:textId="77777777" w:rsidR="00C71694" w:rsidRDefault="00C71694">
    <w:pPr>
      <w:pStyle w:val="Piedepgina"/>
      <w:ind w:right="360"/>
      <w:jc w:val="center"/>
      <w:rPr>
        <w:lang w:val="es-ES_tradnl"/>
      </w:rPr>
    </w:pPr>
    <w:r w:rsidRPr="00412470">
      <w:rPr>
        <w:lang w:val="es-ES_tradnl"/>
      </w:rPr>
      <w:fldChar w:fldCharType="begin"/>
    </w:r>
    <w:r w:rsidRPr="00412470">
      <w:rPr>
        <w:lang w:val="es-ES_tradnl"/>
      </w:rPr>
      <w:instrText xml:space="preserve"> </w:instrText>
    </w:r>
    <w:r>
      <w:rPr>
        <w:lang w:val="es-ES_tradnl"/>
      </w:rPr>
      <w:instrText>PAGE</w:instrText>
    </w:r>
    <w:r w:rsidRPr="00412470">
      <w:rPr>
        <w:lang w:val="es-ES_tradnl"/>
      </w:rPr>
      <w:instrText xml:space="preserve">   \* MERGEFORMAT </w:instrText>
    </w:r>
    <w:r w:rsidRPr="00412470">
      <w:rPr>
        <w:lang w:val="es-ES_tradnl"/>
      </w:rPr>
      <w:fldChar w:fldCharType="separate"/>
    </w:r>
    <w:r w:rsidR="00DC0355" w:rsidRPr="00DC0355">
      <w:rPr>
        <w:noProof/>
      </w:rPr>
      <w:t>ii</w:t>
    </w:r>
    <w:r w:rsidRPr="00412470">
      <w:rPr>
        <w:lang w:val="es-ES_tradnl"/>
      </w:rPr>
      <w:fldChar w:fldCharType="end"/>
    </w:r>
    <w:r>
      <w:rPr>
        <w:noProof/>
        <w:lang w:val="es-ES_tradnl" w:eastAsia="es-ES_tradnl"/>
      </w:rPr>
      <mc:AlternateContent>
        <mc:Choice Requires="wps">
          <w:drawing>
            <wp:anchor distT="0" distB="0" distL="0" distR="0" simplePos="0" relativeHeight="251660288" behindDoc="0" locked="0" layoutInCell="1" allowOverlap="1" wp14:anchorId="3201D427" wp14:editId="0B34A993">
              <wp:simplePos x="0" y="0"/>
              <wp:positionH relativeFrom="margin">
                <wp:align>center</wp:align>
              </wp:positionH>
              <wp:positionV relativeFrom="paragraph">
                <wp:posOffset>635</wp:posOffset>
              </wp:positionV>
              <wp:extent cx="13970" cy="187960"/>
              <wp:effectExtent l="0" t="635" r="0" b="1905"/>
              <wp:wrapSquare wrapText="largest"/>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5C00F" w14:textId="77777777" w:rsidR="00C71694" w:rsidRDefault="00C71694">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1D427" id="_x0000_t202" coordsize="21600,21600" o:spt="202" path="m0,0l0,21600,21600,21600,21600,0xe">
              <v:stroke joinstyle="miter"/>
              <v:path gradientshapeok="t" o:connecttype="rect"/>
            </v:shapetype>
            <v:shape id="Text Box 10" o:spid="_x0000_s1028" type="#_x0000_t202" style="position:absolute;left:0;text-align:left;margin-left:0;margin-top:.05pt;width:1.1pt;height:14.8pt;z-index:2516602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" stroked="f">
              <v:fill opacity="0"/>
              <v:textbox inset="0,0,0,0">
                <w:txbxContent>
                  <w:p w14:paraId="3215C00F" w14:textId="77777777" w:rsidR="00C71694" w:rsidRDefault="00C71694">
                    <w:pPr>
                      <w:pStyle w:val="Piedepgina"/>
                    </w:pPr>
                  </w:p>
                </w:txbxContent>
              </v:textbox>
              <w10:wrap type="square" side="largest" anchorx="margin"/>
            </v:shape>
          </w:pict>
        </mc:Fallback>
      </mc:AlternateContent>
    </w:r>
    <w:r>
      <w:rPr>
        <w:noProof/>
        <w:lang w:val="es-ES_tradnl" w:eastAsia="es-ES_tradnl"/>
      </w:rPr>
      <mc:AlternateContent>
        <mc:Choice Requires="wps">
          <w:drawing>
            <wp:anchor distT="0" distB="0" distL="0" distR="0" simplePos="0" relativeHeight="251661312" behindDoc="0" locked="0" layoutInCell="1" allowOverlap="1" wp14:anchorId="7E5A11DD" wp14:editId="606C4498">
              <wp:simplePos x="0" y="0"/>
              <wp:positionH relativeFrom="page">
                <wp:posOffset>6464935</wp:posOffset>
              </wp:positionH>
              <wp:positionV relativeFrom="paragraph">
                <wp:posOffset>635</wp:posOffset>
              </wp:positionV>
              <wp:extent cx="13970" cy="187960"/>
              <wp:effectExtent l="635" t="635" r="0" b="1905"/>
              <wp:wrapSquare wrapText="largest"/>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B9620" w14:textId="77777777" w:rsidR="00C71694" w:rsidRDefault="00C71694">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A11DD" id="Text Box 11" o:spid="_x0000_s1029" type="#_x0000_t202" style="position:absolute;left:0;text-align:left;margin-left:509.05pt;margin-top:.05pt;width:1.1pt;height:14.8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" stroked="f">
              <v:fill opacity="0"/>
              <v:textbox inset="0,0,0,0">
                <w:txbxContent>
                  <w:p w14:paraId="4CFB9620" w14:textId="77777777" w:rsidR="00C71694" w:rsidRDefault="00C71694">
                    <w:pPr>
                      <w:pStyle w:val="Piedepgina"/>
                    </w:pPr>
                  </w:p>
                </w:txbxContent>
              </v:textbox>
              <w10:wrap type="square" side="largest" anchorx="page"/>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264E8" w14:textId="77777777" w:rsidR="00C71694" w:rsidRPr="00C528F2" w:rsidRDefault="00C71694" w:rsidP="00C528F2">
    <w:pPr>
      <w:pStyle w:val="Piedepgina"/>
      <w:jc w:val="center"/>
    </w:pPr>
    <w:r>
      <w:fldChar w:fldCharType="begin"/>
    </w:r>
    <w:r>
      <w:instrText xml:space="preserve"> PAGE   \* MERGEFORMAT </w:instrText>
    </w:r>
    <w:r>
      <w:fldChar w:fldCharType="separate"/>
    </w:r>
    <w:r w:rsidR="00DC0355">
      <w:rPr>
        <w:noProof/>
      </w:rPr>
      <w:t>iii</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30F16" w14:textId="77777777" w:rsidR="00C71694" w:rsidRDefault="00C71694"/>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36A2F" w14:textId="77777777" w:rsidR="00C71694" w:rsidRDefault="00C71694">
    <w:pPr>
      <w:pStyle w:val="Piedepgina"/>
      <w:ind w:right="360"/>
      <w:jc w:val="center"/>
      <w:rPr>
        <w:lang w:val="es-ES_tradnl"/>
      </w:rPr>
    </w:pPr>
    <w:r>
      <w:rPr>
        <w:noProof/>
        <w:lang w:val="es-ES_tradnl" w:eastAsia="es-ES_tradnl"/>
      </w:rPr>
      <mc:AlternateContent>
        <mc:Choice Requires="wps">
          <w:drawing>
            <wp:anchor distT="0" distB="0" distL="0" distR="0" simplePos="0" relativeHeight="251658240" behindDoc="0" locked="0" layoutInCell="1" allowOverlap="1" wp14:anchorId="3490580E" wp14:editId="208EECF3">
              <wp:simplePos x="0" y="0"/>
              <wp:positionH relativeFrom="margin">
                <wp:align>center</wp:align>
              </wp:positionH>
              <wp:positionV relativeFrom="paragraph">
                <wp:posOffset>635</wp:posOffset>
              </wp:positionV>
              <wp:extent cx="13970" cy="187960"/>
              <wp:effectExtent l="0" t="635" r="0" b="1905"/>
              <wp:wrapSquare wrapText="largest"/>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6C385" w14:textId="77777777" w:rsidR="00C71694" w:rsidRDefault="00C71694">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0580E" id="_x0000_t202" coordsize="21600,21600" o:spt="202" path="m0,0l0,21600,21600,21600,21600,0xe">
              <v:stroke joinstyle="miter"/>
              <v:path gradientshapeok="t" o:connecttype="rect"/>
            </v:shapetype>
            <v:shape id="Text Box 6" o:spid="_x0000_s1030" type="#_x0000_t202" style="position:absolute;left:0;text-align:left;margin-left:0;margin-top:.05pt;width:1.1pt;height:14.8pt;z-index:25165824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" stroked="f">
              <v:fill opacity="0"/>
              <v:textbox inset="0,0,0,0">
                <w:txbxContent>
                  <w:p w14:paraId="2A96C385" w14:textId="77777777" w:rsidR="00C71694" w:rsidRDefault="00C71694">
                    <w:pPr>
                      <w:pStyle w:val="Piedepgina"/>
                    </w:pPr>
                  </w:p>
                </w:txbxContent>
              </v:textbox>
              <w10:wrap type="square" side="largest" anchorx="margin"/>
            </v:shape>
          </w:pict>
        </mc:Fallback>
      </mc:AlternateContent>
    </w:r>
    <w:r>
      <w:rPr>
        <w:noProof/>
        <w:lang w:val="es-ES_tradnl" w:eastAsia="es-ES_tradnl"/>
      </w:rPr>
      <mc:AlternateContent>
        <mc:Choice Requires="wps">
          <w:drawing>
            <wp:anchor distT="0" distB="0" distL="0" distR="0" simplePos="0" relativeHeight="251659264" behindDoc="0" locked="0" layoutInCell="1" allowOverlap="1" wp14:anchorId="2624F448" wp14:editId="72BC2500">
              <wp:simplePos x="0" y="0"/>
              <wp:positionH relativeFrom="page">
                <wp:posOffset>6464935</wp:posOffset>
              </wp:positionH>
              <wp:positionV relativeFrom="paragraph">
                <wp:posOffset>635</wp:posOffset>
              </wp:positionV>
              <wp:extent cx="13970" cy="187960"/>
              <wp:effectExtent l="635" t="635" r="0" b="1905"/>
              <wp:wrapSquare wrapText="larges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CE4B" w14:textId="77777777" w:rsidR="00C71694" w:rsidRDefault="00C71694">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4F448" id="Text Box 7" o:spid="_x0000_s1031" type="#_x0000_t202" style="position:absolute;left:0;text-align:left;margin-left:509.05pt;margin-top:.05pt;width:1.1pt;height:14.8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" stroked="f">
              <v:fill opacity="0"/>
              <v:textbox inset="0,0,0,0">
                <w:txbxContent>
                  <w:p w14:paraId="0F6ECE4B" w14:textId="77777777" w:rsidR="00C71694" w:rsidRDefault="00C71694">
                    <w:pPr>
                      <w:pStyle w:val="Piedepgina"/>
                    </w:pPr>
                  </w:p>
                </w:txbxContent>
              </v:textbox>
              <w10:wrap type="square" side="largest" anchorx="page"/>
            </v:shape>
          </w:pict>
        </mc:Fallback>
      </mc:AlternateConten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DF0CB" w14:textId="77777777" w:rsidR="00C71694" w:rsidRDefault="00C71694"/>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7D257" w14:textId="77777777" w:rsidR="00C71694" w:rsidRDefault="00C71694" w:rsidP="00412470">
    <w:pPr>
      <w:jc w:val="center"/>
    </w:pPr>
    <w:r>
      <w:fldChar w:fldCharType="begin"/>
    </w:r>
    <w:r>
      <w:instrText xml:space="preserve"> PAGE   \* MERGEFORMAT </w:instrText>
    </w:r>
    <w:r>
      <w:fldChar w:fldCharType="separate"/>
    </w:r>
    <w:r w:rsidR="00DC0355">
      <w:rPr>
        <w:noProof/>
      </w:rPr>
      <w:t>iv</w:t>
    </w:r>
    <w:r>
      <w:fldChar w:fldCharType="end"/>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EEF2A" w14:textId="77777777" w:rsidR="00C71694" w:rsidRDefault="00C71694"/>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768F76" w14:textId="77777777" w:rsidR="00774011" w:rsidRDefault="00774011">
      <w:r>
        <w:separator/>
      </w:r>
    </w:p>
  </w:footnote>
  <w:footnote w:type="continuationSeparator" w:id="0">
    <w:p w14:paraId="201337B5" w14:textId="77777777" w:rsidR="00774011" w:rsidRDefault="0077401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BDE0C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singleLevel"/>
    <w:tmpl w:val="00000002"/>
    <w:name w:val="WW8Num9"/>
    <w:lvl w:ilvl="0">
      <w:start w:val="1"/>
      <w:numFmt w:val="bullet"/>
      <w:lvlText w:val="-"/>
      <w:lvlJc w:val="left"/>
      <w:pPr>
        <w:tabs>
          <w:tab w:val="num" w:pos="1068"/>
        </w:tabs>
        <w:ind w:left="1068" w:hanging="360"/>
      </w:pPr>
      <w:rPr>
        <w:rFonts w:ascii="Arial" w:hAnsi="Arial" w:cs="Arial"/>
      </w:rPr>
    </w:lvl>
  </w:abstractNum>
  <w:abstractNum w:abstractNumId="3">
    <w:nsid w:val="00000003"/>
    <w:multiLevelType w:val="multilevel"/>
    <w:tmpl w:val="00000003"/>
    <w:lvl w:ilvl="0">
      <w:start w:val="1"/>
      <w:numFmt w:val="bullet"/>
      <w:lvlText w:val="-"/>
      <w:lvlJc w:val="left"/>
      <w:pPr>
        <w:tabs>
          <w:tab w:val="num" w:pos="1068"/>
        </w:tabs>
        <w:ind w:left="1068" w:hanging="360"/>
      </w:pPr>
      <w:rPr>
        <w:rFonts w:ascii="Arial" w:hAnsi="Arial" w:cs="Arial"/>
      </w:rPr>
    </w:lvl>
    <w:lvl w:ilvl="1">
      <w:start w:val="1"/>
      <w:numFmt w:val="bullet"/>
      <w:lvlText w:val="o"/>
      <w:lvlJc w:val="left"/>
      <w:pPr>
        <w:tabs>
          <w:tab w:val="num" w:pos="1788"/>
        </w:tabs>
        <w:ind w:left="1788" w:hanging="360"/>
      </w:pPr>
      <w:rPr>
        <w:rFonts w:ascii="Courier New" w:hAnsi="Courier New" w:cs="Courier New"/>
      </w:rPr>
    </w:lvl>
    <w:lvl w:ilvl="2">
      <w:start w:val="1"/>
      <w:numFmt w:val="bullet"/>
      <w:lvlText w:val=""/>
      <w:lvlJc w:val="left"/>
      <w:pPr>
        <w:tabs>
          <w:tab w:val="num" w:pos="2508"/>
        </w:tabs>
        <w:ind w:left="2508" w:hanging="360"/>
      </w:pPr>
      <w:rPr>
        <w:rFonts w:ascii="Wingdings" w:hAnsi="Wingdings"/>
      </w:rPr>
    </w:lvl>
    <w:lvl w:ilvl="3">
      <w:start w:val="1"/>
      <w:numFmt w:val="bullet"/>
      <w:lvlText w:val=""/>
      <w:lvlJc w:val="left"/>
      <w:pPr>
        <w:tabs>
          <w:tab w:val="num" w:pos="3228"/>
        </w:tabs>
        <w:ind w:left="3228" w:hanging="360"/>
      </w:pPr>
      <w:rPr>
        <w:rFonts w:ascii="Symbol" w:hAnsi="Symbol"/>
      </w:rPr>
    </w:lvl>
    <w:lvl w:ilvl="4">
      <w:start w:val="1"/>
      <w:numFmt w:val="bullet"/>
      <w:lvlText w:val="o"/>
      <w:lvlJc w:val="left"/>
      <w:pPr>
        <w:tabs>
          <w:tab w:val="num" w:pos="3948"/>
        </w:tabs>
        <w:ind w:left="3948" w:hanging="360"/>
      </w:pPr>
      <w:rPr>
        <w:rFonts w:ascii="Courier New" w:hAnsi="Courier New" w:cs="Courier New"/>
      </w:rPr>
    </w:lvl>
    <w:lvl w:ilvl="5">
      <w:start w:val="1"/>
      <w:numFmt w:val="bullet"/>
      <w:lvlText w:val=""/>
      <w:lvlJc w:val="left"/>
      <w:pPr>
        <w:tabs>
          <w:tab w:val="num" w:pos="4668"/>
        </w:tabs>
        <w:ind w:left="4668" w:hanging="360"/>
      </w:pPr>
      <w:rPr>
        <w:rFonts w:ascii="Wingdings" w:hAnsi="Wingdings"/>
      </w:rPr>
    </w:lvl>
    <w:lvl w:ilvl="6">
      <w:start w:val="1"/>
      <w:numFmt w:val="bullet"/>
      <w:lvlText w:val=""/>
      <w:lvlJc w:val="left"/>
      <w:pPr>
        <w:tabs>
          <w:tab w:val="num" w:pos="5388"/>
        </w:tabs>
        <w:ind w:left="5388" w:hanging="360"/>
      </w:pPr>
      <w:rPr>
        <w:rFonts w:ascii="Symbol" w:hAnsi="Symbol"/>
      </w:rPr>
    </w:lvl>
    <w:lvl w:ilvl="7">
      <w:start w:val="1"/>
      <w:numFmt w:val="bullet"/>
      <w:lvlText w:val="o"/>
      <w:lvlJc w:val="left"/>
      <w:pPr>
        <w:tabs>
          <w:tab w:val="num" w:pos="6108"/>
        </w:tabs>
        <w:ind w:left="6108" w:hanging="360"/>
      </w:pPr>
      <w:rPr>
        <w:rFonts w:ascii="Courier New" w:hAnsi="Courier New" w:cs="Courier New"/>
      </w:rPr>
    </w:lvl>
    <w:lvl w:ilvl="8">
      <w:start w:val="1"/>
      <w:numFmt w:val="bullet"/>
      <w:lvlText w:val=""/>
      <w:lvlJc w:val="left"/>
      <w:pPr>
        <w:tabs>
          <w:tab w:val="num" w:pos="6828"/>
        </w:tabs>
        <w:ind w:left="6828" w:hanging="360"/>
      </w:pPr>
      <w:rPr>
        <w:rFonts w:ascii="Wingdings" w:hAnsi="Wingdings"/>
      </w:rPr>
    </w:lvl>
  </w:abstractNum>
  <w:abstractNum w:abstractNumId="4">
    <w:nsid w:val="039A5C6E"/>
    <w:multiLevelType w:val="hybridMultilevel"/>
    <w:tmpl w:val="403E19C6"/>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5">
    <w:nsid w:val="054E21B3"/>
    <w:multiLevelType w:val="hybridMultilevel"/>
    <w:tmpl w:val="F5E84B8C"/>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09A241E3"/>
    <w:multiLevelType w:val="multilevel"/>
    <w:tmpl w:val="321CE314"/>
    <w:lvl w:ilvl="0">
      <w:start w:val="5"/>
      <w:numFmt w:val="bullet"/>
      <w:lvlText w:val="•"/>
      <w:lvlJc w:val="left"/>
      <w:pPr>
        <w:ind w:left="1068" w:hanging="708"/>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C5E341E"/>
    <w:multiLevelType w:val="multilevel"/>
    <w:tmpl w:val="9F805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0E3C5742"/>
    <w:multiLevelType w:val="hybridMultilevel"/>
    <w:tmpl w:val="970ADAB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19CE3617"/>
    <w:multiLevelType w:val="hybridMultilevel"/>
    <w:tmpl w:val="A74218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1BC62FF2"/>
    <w:multiLevelType w:val="multilevel"/>
    <w:tmpl w:val="0EBC8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0766DD"/>
    <w:multiLevelType w:val="hybridMultilevel"/>
    <w:tmpl w:val="008C7B16"/>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2">
    <w:nsid w:val="21E86706"/>
    <w:multiLevelType w:val="hybridMultilevel"/>
    <w:tmpl w:val="321CE314"/>
    <w:lvl w:ilvl="0" w:tplc="3EF24FAE">
      <w:start w:val="5"/>
      <w:numFmt w:val="bullet"/>
      <w:lvlText w:val="•"/>
      <w:lvlJc w:val="left"/>
      <w:pPr>
        <w:ind w:left="1068" w:hanging="708"/>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64449BD"/>
    <w:multiLevelType w:val="multilevel"/>
    <w:tmpl w:val="2600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nsid w:val="27E65B2C"/>
    <w:multiLevelType w:val="hybridMultilevel"/>
    <w:tmpl w:val="E66A03F8"/>
    <w:lvl w:ilvl="0" w:tplc="040A0001">
      <w:start w:val="1"/>
      <w:numFmt w:val="bullet"/>
      <w:lvlText w:val=""/>
      <w:lvlJc w:val="left"/>
      <w:pPr>
        <w:ind w:left="860" w:hanging="360"/>
      </w:pPr>
      <w:rPr>
        <w:rFonts w:ascii="Symbol" w:hAnsi="Symbol" w:hint="default"/>
      </w:rPr>
    </w:lvl>
    <w:lvl w:ilvl="1" w:tplc="040A0003" w:tentative="1">
      <w:start w:val="1"/>
      <w:numFmt w:val="bullet"/>
      <w:lvlText w:val="o"/>
      <w:lvlJc w:val="left"/>
      <w:pPr>
        <w:ind w:left="1580" w:hanging="360"/>
      </w:pPr>
      <w:rPr>
        <w:rFonts w:ascii="Courier New" w:hAnsi="Courier New" w:cs="Courier New" w:hint="default"/>
      </w:rPr>
    </w:lvl>
    <w:lvl w:ilvl="2" w:tplc="040A0005" w:tentative="1">
      <w:start w:val="1"/>
      <w:numFmt w:val="bullet"/>
      <w:lvlText w:val=""/>
      <w:lvlJc w:val="left"/>
      <w:pPr>
        <w:ind w:left="2300" w:hanging="360"/>
      </w:pPr>
      <w:rPr>
        <w:rFonts w:ascii="Wingdings" w:hAnsi="Wingdings" w:hint="default"/>
      </w:rPr>
    </w:lvl>
    <w:lvl w:ilvl="3" w:tplc="040A0001" w:tentative="1">
      <w:start w:val="1"/>
      <w:numFmt w:val="bullet"/>
      <w:lvlText w:val=""/>
      <w:lvlJc w:val="left"/>
      <w:pPr>
        <w:ind w:left="3020" w:hanging="360"/>
      </w:pPr>
      <w:rPr>
        <w:rFonts w:ascii="Symbol" w:hAnsi="Symbol" w:hint="default"/>
      </w:rPr>
    </w:lvl>
    <w:lvl w:ilvl="4" w:tplc="040A0003" w:tentative="1">
      <w:start w:val="1"/>
      <w:numFmt w:val="bullet"/>
      <w:lvlText w:val="o"/>
      <w:lvlJc w:val="left"/>
      <w:pPr>
        <w:ind w:left="3740" w:hanging="360"/>
      </w:pPr>
      <w:rPr>
        <w:rFonts w:ascii="Courier New" w:hAnsi="Courier New" w:cs="Courier New" w:hint="default"/>
      </w:rPr>
    </w:lvl>
    <w:lvl w:ilvl="5" w:tplc="040A0005" w:tentative="1">
      <w:start w:val="1"/>
      <w:numFmt w:val="bullet"/>
      <w:lvlText w:val=""/>
      <w:lvlJc w:val="left"/>
      <w:pPr>
        <w:ind w:left="4460" w:hanging="360"/>
      </w:pPr>
      <w:rPr>
        <w:rFonts w:ascii="Wingdings" w:hAnsi="Wingdings" w:hint="default"/>
      </w:rPr>
    </w:lvl>
    <w:lvl w:ilvl="6" w:tplc="040A0001" w:tentative="1">
      <w:start w:val="1"/>
      <w:numFmt w:val="bullet"/>
      <w:lvlText w:val=""/>
      <w:lvlJc w:val="left"/>
      <w:pPr>
        <w:ind w:left="5180" w:hanging="360"/>
      </w:pPr>
      <w:rPr>
        <w:rFonts w:ascii="Symbol" w:hAnsi="Symbol" w:hint="default"/>
      </w:rPr>
    </w:lvl>
    <w:lvl w:ilvl="7" w:tplc="040A0003" w:tentative="1">
      <w:start w:val="1"/>
      <w:numFmt w:val="bullet"/>
      <w:lvlText w:val="o"/>
      <w:lvlJc w:val="left"/>
      <w:pPr>
        <w:ind w:left="5900" w:hanging="360"/>
      </w:pPr>
      <w:rPr>
        <w:rFonts w:ascii="Courier New" w:hAnsi="Courier New" w:cs="Courier New" w:hint="default"/>
      </w:rPr>
    </w:lvl>
    <w:lvl w:ilvl="8" w:tplc="040A0005" w:tentative="1">
      <w:start w:val="1"/>
      <w:numFmt w:val="bullet"/>
      <w:lvlText w:val=""/>
      <w:lvlJc w:val="left"/>
      <w:pPr>
        <w:ind w:left="6620" w:hanging="360"/>
      </w:pPr>
      <w:rPr>
        <w:rFonts w:ascii="Wingdings" w:hAnsi="Wingdings" w:hint="default"/>
      </w:rPr>
    </w:lvl>
  </w:abstractNum>
  <w:abstractNum w:abstractNumId="15">
    <w:nsid w:val="2E7500BA"/>
    <w:multiLevelType w:val="hybridMultilevel"/>
    <w:tmpl w:val="744CEF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2EA641F6"/>
    <w:multiLevelType w:val="hybridMultilevel"/>
    <w:tmpl w:val="03EE26A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334B73ED"/>
    <w:multiLevelType w:val="hybridMultilevel"/>
    <w:tmpl w:val="554831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35860D74"/>
    <w:multiLevelType w:val="hybridMultilevel"/>
    <w:tmpl w:val="84E82D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392D321C"/>
    <w:multiLevelType w:val="hybridMultilevel"/>
    <w:tmpl w:val="574697D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39B23200"/>
    <w:multiLevelType w:val="hybridMultilevel"/>
    <w:tmpl w:val="C5A8483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3A0B7757"/>
    <w:multiLevelType w:val="hybridMultilevel"/>
    <w:tmpl w:val="455EBD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3C08348F"/>
    <w:multiLevelType w:val="multilevel"/>
    <w:tmpl w:val="9F805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nsid w:val="41116221"/>
    <w:multiLevelType w:val="multilevel"/>
    <w:tmpl w:val="9F805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nsid w:val="464633AD"/>
    <w:multiLevelType w:val="hybridMultilevel"/>
    <w:tmpl w:val="737A95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nsid w:val="484A1236"/>
    <w:multiLevelType w:val="hybridMultilevel"/>
    <w:tmpl w:val="B1708A0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48774F3B"/>
    <w:multiLevelType w:val="hybridMultilevel"/>
    <w:tmpl w:val="BA4A54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A70670B"/>
    <w:multiLevelType w:val="multilevel"/>
    <w:tmpl w:val="662E5E6A"/>
    <w:lvl w:ilvl="0">
      <w:start w:val="5"/>
      <w:numFmt w:val="bullet"/>
      <w:lvlText w:val="•"/>
      <w:lvlJc w:val="left"/>
      <w:pPr>
        <w:ind w:left="1068" w:hanging="708"/>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51DA695F"/>
    <w:multiLevelType w:val="multilevel"/>
    <w:tmpl w:val="606EB0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nsid w:val="52596FE0"/>
    <w:multiLevelType w:val="hybridMultilevel"/>
    <w:tmpl w:val="FC5C0476"/>
    <w:lvl w:ilvl="0" w:tplc="CAC6A122">
      <w:start w:val="1"/>
      <w:numFmt w:val="decimal"/>
      <w:lvlText w:val="%1)"/>
      <w:lvlJc w:val="left"/>
      <w:pPr>
        <w:ind w:left="720" w:hanging="360"/>
      </w:pPr>
      <w:rPr>
        <w:rFonts w:hint="default"/>
        <w:color w:val="00000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7731394"/>
    <w:multiLevelType w:val="multilevel"/>
    <w:tmpl w:val="321CE314"/>
    <w:lvl w:ilvl="0">
      <w:start w:val="5"/>
      <w:numFmt w:val="bullet"/>
      <w:lvlText w:val="•"/>
      <w:lvlJc w:val="left"/>
      <w:pPr>
        <w:ind w:left="1068" w:hanging="708"/>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5B1E4A6F"/>
    <w:multiLevelType w:val="multilevel"/>
    <w:tmpl w:val="9F805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nsid w:val="5BC430CF"/>
    <w:multiLevelType w:val="hybridMultilevel"/>
    <w:tmpl w:val="662E5E6A"/>
    <w:lvl w:ilvl="0" w:tplc="46860B8C">
      <w:start w:val="5"/>
      <w:numFmt w:val="bullet"/>
      <w:lvlText w:val="•"/>
      <w:lvlJc w:val="left"/>
      <w:pPr>
        <w:ind w:left="1068" w:hanging="708"/>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C07314A"/>
    <w:multiLevelType w:val="multilevel"/>
    <w:tmpl w:val="321CE314"/>
    <w:lvl w:ilvl="0">
      <w:start w:val="5"/>
      <w:numFmt w:val="bullet"/>
      <w:lvlText w:val="•"/>
      <w:lvlJc w:val="left"/>
      <w:pPr>
        <w:ind w:left="1068" w:hanging="708"/>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5D541697"/>
    <w:multiLevelType w:val="hybridMultilevel"/>
    <w:tmpl w:val="C3BEFB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nsid w:val="663B40FA"/>
    <w:multiLevelType w:val="multilevel"/>
    <w:tmpl w:val="9A9C00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777059C"/>
    <w:multiLevelType w:val="hybridMultilevel"/>
    <w:tmpl w:val="EE389B34"/>
    <w:lvl w:ilvl="0" w:tplc="AA38B0D8">
      <w:start w:val="5"/>
      <w:numFmt w:val="bullet"/>
      <w:lvlText w:val="•"/>
      <w:lvlJc w:val="left"/>
      <w:pPr>
        <w:ind w:left="1068" w:hanging="708"/>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D3A0A3A"/>
    <w:multiLevelType w:val="hybridMultilevel"/>
    <w:tmpl w:val="13E23ED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nsid w:val="6E33573F"/>
    <w:multiLevelType w:val="multilevel"/>
    <w:tmpl w:val="EE389B34"/>
    <w:lvl w:ilvl="0">
      <w:start w:val="5"/>
      <w:numFmt w:val="bullet"/>
      <w:lvlText w:val="•"/>
      <w:lvlJc w:val="left"/>
      <w:pPr>
        <w:ind w:left="1068" w:hanging="708"/>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6F1F56DC"/>
    <w:multiLevelType w:val="hybridMultilevel"/>
    <w:tmpl w:val="178E29B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0">
    <w:nsid w:val="6FDA4FB1"/>
    <w:multiLevelType w:val="hybridMultilevel"/>
    <w:tmpl w:val="043CCE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nsid w:val="736B245E"/>
    <w:multiLevelType w:val="hybridMultilevel"/>
    <w:tmpl w:val="D2CA2530"/>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42">
    <w:nsid w:val="738F0357"/>
    <w:multiLevelType w:val="hybridMultilevel"/>
    <w:tmpl w:val="9A9C00A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nsid w:val="74B47512"/>
    <w:multiLevelType w:val="hybridMultilevel"/>
    <w:tmpl w:val="2348E1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nsid w:val="7AEB61EC"/>
    <w:multiLevelType w:val="hybridMultilevel"/>
    <w:tmpl w:val="BD74C3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nsid w:val="7C767E70"/>
    <w:multiLevelType w:val="hybridMultilevel"/>
    <w:tmpl w:val="D84EC7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D9F010F"/>
    <w:multiLevelType w:val="multilevel"/>
    <w:tmpl w:val="73AE3E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nsid w:val="7F3725FB"/>
    <w:multiLevelType w:val="hybridMultilevel"/>
    <w:tmpl w:val="ACCC7D3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8">
    <w:nsid w:val="7FF950F6"/>
    <w:multiLevelType w:val="hybridMultilevel"/>
    <w:tmpl w:val="86BE931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39"/>
  </w:num>
  <w:num w:numId="5">
    <w:abstractNumId w:val="26"/>
  </w:num>
  <w:num w:numId="6">
    <w:abstractNumId w:val="45"/>
  </w:num>
  <w:num w:numId="7">
    <w:abstractNumId w:val="41"/>
  </w:num>
  <w:num w:numId="8">
    <w:abstractNumId w:val="11"/>
  </w:num>
  <w:num w:numId="9">
    <w:abstractNumId w:val="46"/>
  </w:num>
  <w:num w:numId="10">
    <w:abstractNumId w:val="4"/>
  </w:num>
  <w:num w:numId="11">
    <w:abstractNumId w:val="31"/>
  </w:num>
  <w:num w:numId="12">
    <w:abstractNumId w:val="8"/>
  </w:num>
  <w:num w:numId="13">
    <w:abstractNumId w:val="29"/>
  </w:num>
  <w:num w:numId="14">
    <w:abstractNumId w:val="23"/>
  </w:num>
  <w:num w:numId="15">
    <w:abstractNumId w:val="22"/>
  </w:num>
  <w:num w:numId="16">
    <w:abstractNumId w:val="7"/>
  </w:num>
  <w:num w:numId="17">
    <w:abstractNumId w:val="12"/>
  </w:num>
  <w:num w:numId="18">
    <w:abstractNumId w:val="6"/>
  </w:num>
  <w:num w:numId="19">
    <w:abstractNumId w:val="32"/>
  </w:num>
  <w:num w:numId="20">
    <w:abstractNumId w:val="27"/>
  </w:num>
  <w:num w:numId="21">
    <w:abstractNumId w:val="36"/>
  </w:num>
  <w:num w:numId="22">
    <w:abstractNumId w:val="38"/>
  </w:num>
  <w:num w:numId="23">
    <w:abstractNumId w:val="30"/>
  </w:num>
  <w:num w:numId="24">
    <w:abstractNumId w:val="33"/>
  </w:num>
  <w:num w:numId="25">
    <w:abstractNumId w:val="28"/>
  </w:num>
  <w:num w:numId="26">
    <w:abstractNumId w:val="13"/>
  </w:num>
  <w:num w:numId="27">
    <w:abstractNumId w:val="0"/>
  </w:num>
  <w:num w:numId="28">
    <w:abstractNumId w:val="18"/>
  </w:num>
  <w:num w:numId="29">
    <w:abstractNumId w:val="9"/>
  </w:num>
  <w:num w:numId="30">
    <w:abstractNumId w:val="48"/>
  </w:num>
  <w:num w:numId="31">
    <w:abstractNumId w:val="16"/>
  </w:num>
  <w:num w:numId="32">
    <w:abstractNumId w:val="44"/>
  </w:num>
  <w:num w:numId="33">
    <w:abstractNumId w:val="5"/>
  </w:num>
  <w:num w:numId="34">
    <w:abstractNumId w:val="24"/>
  </w:num>
  <w:num w:numId="35">
    <w:abstractNumId w:val="42"/>
  </w:num>
  <w:num w:numId="36">
    <w:abstractNumId w:val="35"/>
  </w:num>
  <w:num w:numId="37">
    <w:abstractNumId w:val="17"/>
  </w:num>
  <w:num w:numId="38">
    <w:abstractNumId w:val="14"/>
  </w:num>
  <w:num w:numId="39">
    <w:abstractNumId w:val="21"/>
  </w:num>
  <w:num w:numId="40">
    <w:abstractNumId w:val="40"/>
  </w:num>
  <w:num w:numId="41">
    <w:abstractNumId w:val="15"/>
  </w:num>
  <w:num w:numId="42">
    <w:abstractNumId w:val="34"/>
  </w:num>
  <w:num w:numId="43">
    <w:abstractNumId w:val="43"/>
  </w:num>
  <w:num w:numId="44">
    <w:abstractNumId w:val="19"/>
  </w:num>
  <w:num w:numId="45">
    <w:abstractNumId w:val="20"/>
  </w:num>
  <w:num w:numId="46">
    <w:abstractNumId w:val="37"/>
  </w:num>
  <w:num w:numId="47">
    <w:abstractNumId w:val="25"/>
  </w:num>
  <w:num w:numId="48">
    <w:abstractNumId w:val="47"/>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displayBackgroundShape/>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7A8"/>
    <w:rsid w:val="00041D03"/>
    <w:rsid w:val="00071EB8"/>
    <w:rsid w:val="00084E93"/>
    <w:rsid w:val="00091738"/>
    <w:rsid w:val="000E2F20"/>
    <w:rsid w:val="0010417F"/>
    <w:rsid w:val="00111C69"/>
    <w:rsid w:val="00120B84"/>
    <w:rsid w:val="00142B63"/>
    <w:rsid w:val="00150AD1"/>
    <w:rsid w:val="001600D0"/>
    <w:rsid w:val="00160112"/>
    <w:rsid w:val="0017465D"/>
    <w:rsid w:val="001E188E"/>
    <w:rsid w:val="002067A8"/>
    <w:rsid w:val="002156F6"/>
    <w:rsid w:val="00241F37"/>
    <w:rsid w:val="002537F6"/>
    <w:rsid w:val="0028165E"/>
    <w:rsid w:val="002844EF"/>
    <w:rsid w:val="00297968"/>
    <w:rsid w:val="002A3104"/>
    <w:rsid w:val="002F4845"/>
    <w:rsid w:val="00325BF8"/>
    <w:rsid w:val="00356CDF"/>
    <w:rsid w:val="00383C71"/>
    <w:rsid w:val="0038496B"/>
    <w:rsid w:val="00397BB5"/>
    <w:rsid w:val="003B4ADD"/>
    <w:rsid w:val="003C0A6D"/>
    <w:rsid w:val="003C15BF"/>
    <w:rsid w:val="003D5CDA"/>
    <w:rsid w:val="0040222B"/>
    <w:rsid w:val="0041113D"/>
    <w:rsid w:val="00412470"/>
    <w:rsid w:val="00416614"/>
    <w:rsid w:val="00416895"/>
    <w:rsid w:val="00422E47"/>
    <w:rsid w:val="004459C6"/>
    <w:rsid w:val="00446B86"/>
    <w:rsid w:val="00467F05"/>
    <w:rsid w:val="0047644C"/>
    <w:rsid w:val="00476F72"/>
    <w:rsid w:val="00493382"/>
    <w:rsid w:val="004A0E79"/>
    <w:rsid w:val="004B519C"/>
    <w:rsid w:val="004D7654"/>
    <w:rsid w:val="004E019A"/>
    <w:rsid w:val="004F2C82"/>
    <w:rsid w:val="0050568C"/>
    <w:rsid w:val="00516ED1"/>
    <w:rsid w:val="005979B6"/>
    <w:rsid w:val="005A25BB"/>
    <w:rsid w:val="005A37EC"/>
    <w:rsid w:val="005B6EB4"/>
    <w:rsid w:val="005C03A4"/>
    <w:rsid w:val="005C1A1D"/>
    <w:rsid w:val="005D7778"/>
    <w:rsid w:val="005F0DE2"/>
    <w:rsid w:val="006011FF"/>
    <w:rsid w:val="006530D9"/>
    <w:rsid w:val="00655F2A"/>
    <w:rsid w:val="00657E1D"/>
    <w:rsid w:val="006720F3"/>
    <w:rsid w:val="00682FE6"/>
    <w:rsid w:val="006A68CB"/>
    <w:rsid w:val="006B5CDD"/>
    <w:rsid w:val="006E0B77"/>
    <w:rsid w:val="00711A02"/>
    <w:rsid w:val="007123D2"/>
    <w:rsid w:val="00727328"/>
    <w:rsid w:val="00741DB2"/>
    <w:rsid w:val="0074209F"/>
    <w:rsid w:val="00753DEA"/>
    <w:rsid w:val="00774011"/>
    <w:rsid w:val="00774B47"/>
    <w:rsid w:val="00794EB9"/>
    <w:rsid w:val="007C6C19"/>
    <w:rsid w:val="007C6F81"/>
    <w:rsid w:val="007D06F2"/>
    <w:rsid w:val="007F5F65"/>
    <w:rsid w:val="00801180"/>
    <w:rsid w:val="00832573"/>
    <w:rsid w:val="00844065"/>
    <w:rsid w:val="00864EAE"/>
    <w:rsid w:val="00865097"/>
    <w:rsid w:val="00873417"/>
    <w:rsid w:val="00883997"/>
    <w:rsid w:val="00891F70"/>
    <w:rsid w:val="008938E8"/>
    <w:rsid w:val="008A343E"/>
    <w:rsid w:val="008B3ED1"/>
    <w:rsid w:val="008D02F3"/>
    <w:rsid w:val="008F5DBD"/>
    <w:rsid w:val="009158DD"/>
    <w:rsid w:val="009361F2"/>
    <w:rsid w:val="00937700"/>
    <w:rsid w:val="00941789"/>
    <w:rsid w:val="00993641"/>
    <w:rsid w:val="009971AA"/>
    <w:rsid w:val="009E79DA"/>
    <w:rsid w:val="00A02DD0"/>
    <w:rsid w:val="00A03552"/>
    <w:rsid w:val="00A11EF6"/>
    <w:rsid w:val="00A42CE7"/>
    <w:rsid w:val="00A8350A"/>
    <w:rsid w:val="00AA6A75"/>
    <w:rsid w:val="00B27CBD"/>
    <w:rsid w:val="00B37785"/>
    <w:rsid w:val="00B71C6E"/>
    <w:rsid w:val="00B72584"/>
    <w:rsid w:val="00B86E2D"/>
    <w:rsid w:val="00B90B8D"/>
    <w:rsid w:val="00B95DB5"/>
    <w:rsid w:val="00BB0E1B"/>
    <w:rsid w:val="00BC57B1"/>
    <w:rsid w:val="00BD72CC"/>
    <w:rsid w:val="00C00359"/>
    <w:rsid w:val="00C04872"/>
    <w:rsid w:val="00C528F2"/>
    <w:rsid w:val="00C52911"/>
    <w:rsid w:val="00C71694"/>
    <w:rsid w:val="00C83EED"/>
    <w:rsid w:val="00CA5AC8"/>
    <w:rsid w:val="00CC6950"/>
    <w:rsid w:val="00D07AC0"/>
    <w:rsid w:val="00D130B4"/>
    <w:rsid w:val="00D2759F"/>
    <w:rsid w:val="00D36671"/>
    <w:rsid w:val="00D50AE8"/>
    <w:rsid w:val="00D555F7"/>
    <w:rsid w:val="00D61ABD"/>
    <w:rsid w:val="00D779E1"/>
    <w:rsid w:val="00DC0355"/>
    <w:rsid w:val="00DD348B"/>
    <w:rsid w:val="00DD78C2"/>
    <w:rsid w:val="00DE16FF"/>
    <w:rsid w:val="00DF34A1"/>
    <w:rsid w:val="00E02941"/>
    <w:rsid w:val="00E14BFD"/>
    <w:rsid w:val="00E46680"/>
    <w:rsid w:val="00E50867"/>
    <w:rsid w:val="00EA21EE"/>
    <w:rsid w:val="00EA7539"/>
    <w:rsid w:val="00EC50CF"/>
    <w:rsid w:val="00F040EB"/>
    <w:rsid w:val="00F13233"/>
    <w:rsid w:val="00F56474"/>
    <w:rsid w:val="00F600BB"/>
    <w:rsid w:val="00F62438"/>
    <w:rsid w:val="00F84812"/>
    <w:rsid w:val="00FA5AE8"/>
    <w:rsid w:val="00FB38D9"/>
    <w:rsid w:val="00FB64BC"/>
    <w:rsid w:val="00FB7434"/>
    <w:rsid w:val="00FF2A97"/>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FFA5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uppressAutoHyphens/>
      <w:jc w:val="both"/>
    </w:pPr>
    <w:rPr>
      <w:rFonts w:ascii="Arial" w:hAnsi="Arial"/>
      <w:sz w:val="24"/>
      <w:szCs w:val="24"/>
      <w:lang w:val="es-ES" w:eastAsia="ar-SA"/>
    </w:rPr>
  </w:style>
  <w:style w:type="paragraph" w:styleId="Ttulo1">
    <w:name w:val="heading 1"/>
    <w:basedOn w:val="Normal"/>
    <w:next w:val="Normal"/>
    <w:qFormat/>
    <w:pPr>
      <w:keepNext/>
      <w:numPr>
        <w:numId w:val="1"/>
      </w:numPr>
      <w:outlineLvl w:val="0"/>
    </w:pPr>
    <w:rPr>
      <w:sz w:val="40"/>
    </w:rPr>
  </w:style>
  <w:style w:type="paragraph" w:styleId="Ttulo2">
    <w:name w:val="heading 2"/>
    <w:basedOn w:val="Normal"/>
    <w:next w:val="Normal"/>
    <w:qFormat/>
    <w:pPr>
      <w:keepNext/>
      <w:numPr>
        <w:ilvl w:val="1"/>
        <w:numId w:val="1"/>
      </w:numPr>
      <w:outlineLvl w:val="1"/>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3z0">
    <w:name w:val="WW8Num3z0"/>
    <w:rPr>
      <w:rFonts w:ascii="Arial" w:eastAsia="Times New Roman" w:hAnsi="Arial" w:cs="Aria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5z0">
    <w:name w:val="WW8Num5z0"/>
    <w:rPr>
      <w:rFonts w:ascii="Arial" w:eastAsia="Times New Roman" w:hAnsi="Arial" w:cs="Aria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cs="Times New Roman"/>
    </w:rPr>
  </w:style>
  <w:style w:type="character" w:customStyle="1" w:styleId="WW8Num9z0">
    <w:name w:val="WW8Num9z0"/>
    <w:rPr>
      <w:rFonts w:ascii="Arial" w:eastAsia="Times New Roman" w:hAnsi="Arial" w:cs="Aria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1z0">
    <w:name w:val="WW8Num11z0"/>
    <w:rPr>
      <w:rFonts w:ascii="Arial" w:eastAsia="Times New Roman" w:hAnsi="Arial" w:cs="Aria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Fuentedeprrafopredeter1">
    <w:name w:val="Fuente de párrafo predeter.1"/>
  </w:style>
  <w:style w:type="character" w:styleId="Hipervnculo">
    <w:name w:val="Hyperlink"/>
    <w:uiPriority w:val="99"/>
    <w:rPr>
      <w:color w:val="0000FF"/>
      <w:u w:val="single"/>
    </w:rPr>
  </w:style>
  <w:style w:type="character" w:customStyle="1" w:styleId="fnt112">
    <w:name w:val="fnt112"/>
    <w:basedOn w:val="Fuentedeprrafopredeter1"/>
  </w:style>
  <w:style w:type="character" w:styleId="Nmerodepgina">
    <w:name w:val="page number"/>
    <w:basedOn w:val="Fuentedeprrafopredeter1"/>
    <w:semiHidden/>
  </w:style>
  <w:style w:type="paragraph" w:customStyle="1" w:styleId="Heading">
    <w:name w:val="Heading"/>
    <w:basedOn w:val="Normal"/>
    <w:next w:val="Textoindependiente"/>
    <w:pPr>
      <w:keepNext/>
      <w:spacing w:before="240" w:after="120"/>
    </w:pPr>
    <w:rPr>
      <w:rFonts w:ascii="Nimbus Sans L" w:eastAsia="DejaVu Sans" w:hAnsi="Nimbus Sans L" w:cs="DejaVu Sans"/>
      <w:sz w:val="28"/>
      <w:szCs w:val="28"/>
    </w:rPr>
  </w:style>
  <w:style w:type="paragraph" w:styleId="Textoindependiente">
    <w:name w:val="Body Text"/>
    <w:basedOn w:val="Normal"/>
    <w:semiHidden/>
    <w:pPr>
      <w:spacing w:after="120"/>
    </w:pPr>
  </w:style>
  <w:style w:type="paragraph" w:styleId="Lista">
    <w:name w:val="List"/>
    <w:basedOn w:val="Textoindependiente"/>
    <w:semiHidden/>
  </w:style>
  <w:style w:type="paragraph" w:customStyle="1" w:styleId="Descripcin1">
    <w:name w:val="Descripción1"/>
    <w:basedOn w:val="Normal"/>
    <w:pPr>
      <w:suppressLineNumbers/>
      <w:spacing w:before="120" w:after="120"/>
    </w:pPr>
    <w:rPr>
      <w:i/>
      <w:iCs/>
    </w:rPr>
  </w:style>
  <w:style w:type="paragraph" w:customStyle="1" w:styleId="Index">
    <w:name w:val="Index"/>
    <w:basedOn w:val="Normal"/>
    <w:pPr>
      <w:suppressLineNumbers/>
    </w:pPr>
  </w:style>
  <w:style w:type="paragraph" w:customStyle="1" w:styleId="HTMLconformatoprevio1">
    <w:name w:val="HTML con formato previo1"/>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szCs w:val="20"/>
      <w:lang w:val="es-ES_tradnl"/>
    </w:rPr>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paragraph" w:styleId="TDC1">
    <w:name w:val="toc 1"/>
    <w:basedOn w:val="Normal"/>
    <w:next w:val="Normal"/>
    <w:uiPriority w:val="39"/>
  </w:style>
  <w:style w:type="paragraph" w:styleId="TDC2">
    <w:name w:val="toc 2"/>
    <w:basedOn w:val="Normal"/>
    <w:next w:val="Normal"/>
    <w:uiPriority w:val="39"/>
    <w:pPr>
      <w:ind w:left="200"/>
    </w:pPr>
  </w:style>
  <w:style w:type="paragraph" w:styleId="NormalWeb">
    <w:name w:val="Normal (Web)"/>
    <w:basedOn w:val="Normal"/>
    <w:uiPriority w:val="99"/>
    <w:pPr>
      <w:spacing w:before="280" w:after="280"/>
      <w:jc w:val="left"/>
    </w:pPr>
    <w:rPr>
      <w:rFonts w:ascii="Times New Roman" w:eastAsia="MS Mincho" w:hAnsi="Times New Roman"/>
      <w:lang w:val="es-ES_tradnl"/>
    </w:rPr>
  </w:style>
  <w:style w:type="paragraph" w:styleId="TDC9">
    <w:name w:val="toc 9"/>
    <w:basedOn w:val="Normal"/>
    <w:next w:val="Normal"/>
    <w:semiHidden/>
    <w:pPr>
      <w:ind w:left="1600"/>
    </w:pPr>
  </w:style>
  <w:style w:type="paragraph" w:customStyle="1" w:styleId="Textodeglobo1">
    <w:name w:val="Texto de globo1"/>
    <w:basedOn w:val="Normal"/>
    <w:rPr>
      <w:rFonts w:ascii="Tahoma" w:hAnsi="Tahoma" w:cs="Tahoma"/>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DC3">
    <w:name w:val="toc 3"/>
    <w:basedOn w:val="Index"/>
    <w:semiHidden/>
    <w:pPr>
      <w:tabs>
        <w:tab w:val="right" w:leader="dot" w:pos="9972"/>
      </w:tabs>
      <w:ind w:left="566"/>
    </w:pPr>
  </w:style>
  <w:style w:type="paragraph" w:styleId="TDC4">
    <w:name w:val="toc 4"/>
    <w:basedOn w:val="Index"/>
    <w:semiHidden/>
    <w:pPr>
      <w:tabs>
        <w:tab w:val="right" w:leader="dot" w:pos="9972"/>
      </w:tabs>
      <w:ind w:left="849"/>
    </w:pPr>
  </w:style>
  <w:style w:type="paragraph" w:styleId="TDC5">
    <w:name w:val="toc 5"/>
    <w:basedOn w:val="Index"/>
    <w:semiHidden/>
    <w:pPr>
      <w:tabs>
        <w:tab w:val="right" w:leader="dot" w:pos="9972"/>
      </w:tabs>
      <w:ind w:left="1132"/>
    </w:pPr>
  </w:style>
  <w:style w:type="paragraph" w:styleId="TDC6">
    <w:name w:val="toc 6"/>
    <w:basedOn w:val="Index"/>
    <w:semiHidden/>
    <w:pPr>
      <w:tabs>
        <w:tab w:val="right" w:leader="dot" w:pos="9972"/>
      </w:tabs>
      <w:ind w:left="1415"/>
    </w:pPr>
  </w:style>
  <w:style w:type="paragraph" w:styleId="TDC7">
    <w:name w:val="toc 7"/>
    <w:basedOn w:val="Index"/>
    <w:semiHidden/>
    <w:pPr>
      <w:tabs>
        <w:tab w:val="right" w:leader="dot" w:pos="9972"/>
      </w:tabs>
      <w:ind w:left="1698"/>
    </w:pPr>
  </w:style>
  <w:style w:type="paragraph" w:styleId="TDC8">
    <w:name w:val="toc 8"/>
    <w:basedOn w:val="Index"/>
    <w:semiHidden/>
    <w:pPr>
      <w:tabs>
        <w:tab w:val="right" w:leader="dot" w:pos="9972"/>
      </w:tabs>
      <w:ind w:left="1981"/>
    </w:pPr>
  </w:style>
  <w:style w:type="paragraph" w:customStyle="1" w:styleId="Contents10">
    <w:name w:val="Contents 10"/>
    <w:basedOn w:val="Index"/>
    <w:pPr>
      <w:tabs>
        <w:tab w:val="right" w:leader="dot" w:pos="9972"/>
      </w:tabs>
      <w:ind w:left="2547"/>
    </w:pPr>
  </w:style>
  <w:style w:type="paragraph" w:customStyle="1" w:styleId="Framecontents">
    <w:name w:val="Frame contents"/>
    <w:basedOn w:val="Textoindependiente"/>
  </w:style>
  <w:style w:type="paragraph" w:styleId="HTMLconformatoprevio">
    <w:name w:val="HTML Preformatted"/>
    <w:basedOn w:val="Normal"/>
    <w:link w:val="HTMLconformatoprevioCar"/>
    <w:rsid w:val="00D77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eastAsia="MS Mincho" w:hAnsi="Courier New" w:cs="Courier New"/>
      <w:szCs w:val="20"/>
      <w:lang w:eastAsia="ja-JP"/>
    </w:rPr>
  </w:style>
  <w:style w:type="character" w:customStyle="1" w:styleId="HTMLconformatoprevioCar">
    <w:name w:val="HTML con formato previo Car"/>
    <w:link w:val="HTMLconformatoprevio"/>
    <w:rsid w:val="00D779E1"/>
    <w:rPr>
      <w:rFonts w:ascii="Courier New" w:eastAsia="MS Mincho" w:hAnsi="Courier New" w:cs="Courier New"/>
      <w:sz w:val="24"/>
      <w:lang w:val="es-ES" w:eastAsia="ja-JP"/>
    </w:rPr>
  </w:style>
  <w:style w:type="paragraph" w:styleId="Prrafodelista">
    <w:name w:val="List Paragraph"/>
    <w:basedOn w:val="Normal"/>
    <w:uiPriority w:val="34"/>
    <w:qFormat/>
    <w:rsid w:val="00D2759F"/>
    <w:pPr>
      <w:ind w:left="720"/>
    </w:pPr>
  </w:style>
  <w:style w:type="character" w:styleId="Textoennegrita">
    <w:name w:val="Strong"/>
    <w:uiPriority w:val="22"/>
    <w:qFormat/>
    <w:rsid w:val="00241F37"/>
    <w:rPr>
      <w:b/>
      <w:bCs/>
    </w:rPr>
  </w:style>
  <w:style w:type="paragraph" w:styleId="Descripcin">
    <w:name w:val="caption"/>
    <w:basedOn w:val="Normal"/>
    <w:next w:val="Normal"/>
    <w:uiPriority w:val="35"/>
    <w:unhideWhenUsed/>
    <w:qFormat/>
    <w:rsid w:val="005B6EB4"/>
    <w:rPr>
      <w:b/>
      <w:bCs/>
      <w:sz w:val="20"/>
      <w:szCs w:val="20"/>
    </w:rPr>
  </w:style>
  <w:style w:type="paragraph" w:customStyle="1" w:styleId="p1">
    <w:name w:val="p1"/>
    <w:basedOn w:val="Normal"/>
    <w:rsid w:val="00B72584"/>
    <w:pPr>
      <w:suppressAutoHyphens w:val="0"/>
      <w:jc w:val="left"/>
    </w:pPr>
    <w:rPr>
      <w:rFonts w:ascii="Menlo" w:hAnsi="Menlo" w:cs="Menlo"/>
      <w:color w:val="000000"/>
      <w:sz w:val="17"/>
      <w:szCs w:val="17"/>
      <w:lang w:val="es-ES_tradnl" w:eastAsia="es-ES_tradnl"/>
    </w:rPr>
  </w:style>
  <w:style w:type="paragraph" w:customStyle="1" w:styleId="p2">
    <w:name w:val="p2"/>
    <w:basedOn w:val="Normal"/>
    <w:rsid w:val="00B72584"/>
    <w:pPr>
      <w:suppressAutoHyphens w:val="0"/>
      <w:jc w:val="left"/>
    </w:pPr>
    <w:rPr>
      <w:rFonts w:ascii="Menlo" w:hAnsi="Menlo" w:cs="Menlo"/>
      <w:color w:val="000000"/>
      <w:sz w:val="17"/>
      <w:szCs w:val="17"/>
      <w:lang w:val="es-ES_tradnl" w:eastAsia="es-ES_tradnl"/>
    </w:rPr>
  </w:style>
  <w:style w:type="character" w:customStyle="1" w:styleId="s2">
    <w:name w:val="s2"/>
    <w:basedOn w:val="Fuentedeprrafopredeter"/>
    <w:rsid w:val="00B72584"/>
    <w:rPr>
      <w:color w:val="BA2DA2"/>
    </w:rPr>
  </w:style>
  <w:style w:type="character" w:customStyle="1" w:styleId="s3">
    <w:name w:val="s3"/>
    <w:basedOn w:val="Fuentedeprrafopredeter"/>
    <w:rsid w:val="00B72584"/>
    <w:rPr>
      <w:color w:val="703DAA"/>
    </w:rPr>
  </w:style>
  <w:style w:type="character" w:customStyle="1" w:styleId="s4">
    <w:name w:val="s4"/>
    <w:basedOn w:val="Fuentedeprrafopredeter"/>
    <w:rsid w:val="00B72584"/>
    <w:rPr>
      <w:color w:val="D12F1B"/>
    </w:rPr>
  </w:style>
  <w:style w:type="character" w:customStyle="1" w:styleId="s5">
    <w:name w:val="s5"/>
    <w:basedOn w:val="Fuentedeprrafopredeter"/>
    <w:rsid w:val="00B72584"/>
    <w:rPr>
      <w:color w:val="31595D"/>
    </w:rPr>
  </w:style>
  <w:style w:type="character" w:customStyle="1" w:styleId="s6">
    <w:name w:val="s6"/>
    <w:basedOn w:val="Fuentedeprrafopredeter"/>
    <w:rsid w:val="00B72584"/>
    <w:rPr>
      <w:color w:val="3E1E81"/>
    </w:rPr>
  </w:style>
  <w:style w:type="character" w:customStyle="1" w:styleId="s7">
    <w:name w:val="s7"/>
    <w:basedOn w:val="Fuentedeprrafopredeter"/>
    <w:rsid w:val="00B72584"/>
    <w:rPr>
      <w:color w:val="272AD8"/>
    </w:rPr>
  </w:style>
  <w:style w:type="character" w:customStyle="1" w:styleId="s1">
    <w:name w:val="s1"/>
    <w:basedOn w:val="Fuentedeprrafopredeter"/>
    <w:rsid w:val="00B72584"/>
  </w:style>
  <w:style w:type="character" w:customStyle="1" w:styleId="apple-converted-space">
    <w:name w:val="apple-converted-space"/>
    <w:basedOn w:val="Fuentedeprrafopredeter"/>
    <w:rsid w:val="00B72584"/>
  </w:style>
  <w:style w:type="paragraph" w:customStyle="1" w:styleId="p3">
    <w:name w:val="p3"/>
    <w:basedOn w:val="Normal"/>
    <w:rsid w:val="00F040EB"/>
    <w:pPr>
      <w:suppressAutoHyphens w:val="0"/>
      <w:jc w:val="left"/>
    </w:pPr>
    <w:rPr>
      <w:rFonts w:ascii="Menlo" w:hAnsi="Menlo" w:cs="Menlo"/>
      <w:color w:val="000000"/>
      <w:sz w:val="17"/>
      <w:szCs w:val="17"/>
      <w:lang w:val="es-ES_tradnl" w:eastAsia="es-ES_tradnl"/>
    </w:rPr>
  </w:style>
  <w:style w:type="paragraph" w:customStyle="1" w:styleId="p4">
    <w:name w:val="p4"/>
    <w:basedOn w:val="Normal"/>
    <w:rsid w:val="00F040EB"/>
    <w:pPr>
      <w:suppressAutoHyphens w:val="0"/>
      <w:jc w:val="left"/>
    </w:pPr>
    <w:rPr>
      <w:rFonts w:ascii="Menlo" w:hAnsi="Menlo" w:cs="Menlo"/>
      <w:color w:val="008400"/>
      <w:sz w:val="17"/>
      <w:szCs w:val="17"/>
      <w:lang w:val="es-ES_tradnl" w:eastAsia="es-ES_tradnl"/>
    </w:rPr>
  </w:style>
  <w:style w:type="paragraph" w:customStyle="1" w:styleId="p5">
    <w:name w:val="p5"/>
    <w:basedOn w:val="Normal"/>
    <w:rsid w:val="00F040EB"/>
    <w:pPr>
      <w:suppressAutoHyphens w:val="0"/>
      <w:jc w:val="left"/>
    </w:pPr>
    <w:rPr>
      <w:rFonts w:ascii="Menlo" w:hAnsi="Menlo" w:cs="Menlo"/>
      <w:color w:val="31595D"/>
      <w:sz w:val="17"/>
      <w:szCs w:val="17"/>
      <w:lang w:val="es-ES_tradnl" w:eastAsia="es-ES_tradnl"/>
    </w:rPr>
  </w:style>
  <w:style w:type="paragraph" w:customStyle="1" w:styleId="p6">
    <w:name w:val="p6"/>
    <w:basedOn w:val="Normal"/>
    <w:rsid w:val="00F040EB"/>
    <w:pPr>
      <w:suppressAutoHyphens w:val="0"/>
      <w:jc w:val="left"/>
    </w:pPr>
    <w:rPr>
      <w:rFonts w:ascii="Menlo" w:hAnsi="Menlo" w:cs="Menlo"/>
      <w:color w:val="D12F1B"/>
      <w:sz w:val="17"/>
      <w:szCs w:val="17"/>
      <w:lang w:val="es-ES_tradnl" w:eastAsia="es-ES_tradnl"/>
    </w:rPr>
  </w:style>
  <w:style w:type="character" w:customStyle="1" w:styleId="s8">
    <w:name w:val="s8"/>
    <w:basedOn w:val="Fuentedeprrafopredeter"/>
    <w:rsid w:val="00F040EB"/>
    <w:rPr>
      <w:color w:val="272AD8"/>
    </w:rPr>
  </w:style>
  <w:style w:type="character" w:customStyle="1" w:styleId="s9">
    <w:name w:val="s9"/>
    <w:basedOn w:val="Fuentedeprrafopredeter"/>
    <w:rsid w:val="00F040EB"/>
    <w:rPr>
      <w:color w:val="703DAA"/>
    </w:rPr>
  </w:style>
  <w:style w:type="character" w:customStyle="1" w:styleId="s10">
    <w:name w:val="s10"/>
    <w:basedOn w:val="Fuentedeprrafopredeter"/>
    <w:rsid w:val="00F040EB"/>
    <w:rPr>
      <w:color w:val="3E1E81"/>
    </w:rPr>
  </w:style>
  <w:style w:type="paragraph" w:customStyle="1" w:styleId="p7">
    <w:name w:val="p7"/>
    <w:basedOn w:val="Normal"/>
    <w:rsid w:val="00A42CE7"/>
    <w:pPr>
      <w:suppressAutoHyphens w:val="0"/>
      <w:jc w:val="left"/>
    </w:pPr>
    <w:rPr>
      <w:rFonts w:ascii="Menlo" w:hAnsi="Menlo" w:cs="Menlo"/>
      <w:color w:val="31595D"/>
      <w:sz w:val="17"/>
      <w:szCs w:val="17"/>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07647">
      <w:bodyDiv w:val="1"/>
      <w:marLeft w:val="0"/>
      <w:marRight w:val="0"/>
      <w:marTop w:val="0"/>
      <w:marBottom w:val="0"/>
      <w:divBdr>
        <w:top w:val="none" w:sz="0" w:space="0" w:color="auto"/>
        <w:left w:val="none" w:sz="0" w:space="0" w:color="auto"/>
        <w:bottom w:val="none" w:sz="0" w:space="0" w:color="auto"/>
        <w:right w:val="none" w:sz="0" w:space="0" w:color="auto"/>
      </w:divBdr>
    </w:div>
    <w:div w:id="301816023">
      <w:bodyDiv w:val="1"/>
      <w:marLeft w:val="0"/>
      <w:marRight w:val="0"/>
      <w:marTop w:val="0"/>
      <w:marBottom w:val="0"/>
      <w:divBdr>
        <w:top w:val="none" w:sz="0" w:space="0" w:color="auto"/>
        <w:left w:val="none" w:sz="0" w:space="0" w:color="auto"/>
        <w:bottom w:val="none" w:sz="0" w:space="0" w:color="auto"/>
        <w:right w:val="none" w:sz="0" w:space="0" w:color="auto"/>
      </w:divBdr>
    </w:div>
    <w:div w:id="451828655">
      <w:bodyDiv w:val="1"/>
      <w:marLeft w:val="0"/>
      <w:marRight w:val="0"/>
      <w:marTop w:val="0"/>
      <w:marBottom w:val="0"/>
      <w:divBdr>
        <w:top w:val="none" w:sz="0" w:space="0" w:color="auto"/>
        <w:left w:val="none" w:sz="0" w:space="0" w:color="auto"/>
        <w:bottom w:val="none" w:sz="0" w:space="0" w:color="auto"/>
        <w:right w:val="none" w:sz="0" w:space="0" w:color="auto"/>
      </w:divBdr>
    </w:div>
    <w:div w:id="482087125">
      <w:bodyDiv w:val="1"/>
      <w:marLeft w:val="0"/>
      <w:marRight w:val="0"/>
      <w:marTop w:val="0"/>
      <w:marBottom w:val="0"/>
      <w:divBdr>
        <w:top w:val="none" w:sz="0" w:space="0" w:color="auto"/>
        <w:left w:val="none" w:sz="0" w:space="0" w:color="auto"/>
        <w:bottom w:val="none" w:sz="0" w:space="0" w:color="auto"/>
        <w:right w:val="none" w:sz="0" w:space="0" w:color="auto"/>
      </w:divBdr>
    </w:div>
    <w:div w:id="662049622">
      <w:bodyDiv w:val="1"/>
      <w:marLeft w:val="0"/>
      <w:marRight w:val="0"/>
      <w:marTop w:val="0"/>
      <w:marBottom w:val="0"/>
      <w:divBdr>
        <w:top w:val="none" w:sz="0" w:space="0" w:color="auto"/>
        <w:left w:val="none" w:sz="0" w:space="0" w:color="auto"/>
        <w:bottom w:val="none" w:sz="0" w:space="0" w:color="auto"/>
        <w:right w:val="none" w:sz="0" w:space="0" w:color="auto"/>
      </w:divBdr>
    </w:div>
    <w:div w:id="850992996">
      <w:bodyDiv w:val="1"/>
      <w:marLeft w:val="0"/>
      <w:marRight w:val="0"/>
      <w:marTop w:val="0"/>
      <w:marBottom w:val="0"/>
      <w:divBdr>
        <w:top w:val="none" w:sz="0" w:space="0" w:color="auto"/>
        <w:left w:val="none" w:sz="0" w:space="0" w:color="auto"/>
        <w:bottom w:val="none" w:sz="0" w:space="0" w:color="auto"/>
        <w:right w:val="none" w:sz="0" w:space="0" w:color="auto"/>
      </w:divBdr>
    </w:div>
    <w:div w:id="1118766720">
      <w:bodyDiv w:val="1"/>
      <w:marLeft w:val="0"/>
      <w:marRight w:val="0"/>
      <w:marTop w:val="0"/>
      <w:marBottom w:val="0"/>
      <w:divBdr>
        <w:top w:val="none" w:sz="0" w:space="0" w:color="auto"/>
        <w:left w:val="none" w:sz="0" w:space="0" w:color="auto"/>
        <w:bottom w:val="none" w:sz="0" w:space="0" w:color="auto"/>
        <w:right w:val="none" w:sz="0" w:space="0" w:color="auto"/>
      </w:divBdr>
    </w:div>
    <w:div w:id="1348482301">
      <w:bodyDiv w:val="1"/>
      <w:marLeft w:val="0"/>
      <w:marRight w:val="0"/>
      <w:marTop w:val="0"/>
      <w:marBottom w:val="0"/>
      <w:divBdr>
        <w:top w:val="none" w:sz="0" w:space="0" w:color="auto"/>
        <w:left w:val="none" w:sz="0" w:space="0" w:color="auto"/>
        <w:bottom w:val="none" w:sz="0" w:space="0" w:color="auto"/>
        <w:right w:val="none" w:sz="0" w:space="0" w:color="auto"/>
      </w:divBdr>
    </w:div>
    <w:div w:id="1485583703">
      <w:bodyDiv w:val="1"/>
      <w:marLeft w:val="0"/>
      <w:marRight w:val="0"/>
      <w:marTop w:val="0"/>
      <w:marBottom w:val="0"/>
      <w:divBdr>
        <w:top w:val="none" w:sz="0" w:space="0" w:color="auto"/>
        <w:left w:val="none" w:sz="0" w:space="0" w:color="auto"/>
        <w:bottom w:val="none" w:sz="0" w:space="0" w:color="auto"/>
        <w:right w:val="none" w:sz="0" w:space="0" w:color="auto"/>
      </w:divBdr>
    </w:div>
    <w:div w:id="1530410320">
      <w:bodyDiv w:val="1"/>
      <w:marLeft w:val="0"/>
      <w:marRight w:val="0"/>
      <w:marTop w:val="0"/>
      <w:marBottom w:val="0"/>
      <w:divBdr>
        <w:top w:val="none" w:sz="0" w:space="0" w:color="auto"/>
        <w:left w:val="none" w:sz="0" w:space="0" w:color="auto"/>
        <w:bottom w:val="none" w:sz="0" w:space="0" w:color="auto"/>
        <w:right w:val="none" w:sz="0" w:space="0" w:color="auto"/>
      </w:divBdr>
    </w:div>
    <w:div w:id="1564415461">
      <w:bodyDiv w:val="1"/>
      <w:marLeft w:val="0"/>
      <w:marRight w:val="0"/>
      <w:marTop w:val="0"/>
      <w:marBottom w:val="0"/>
      <w:divBdr>
        <w:top w:val="none" w:sz="0" w:space="0" w:color="auto"/>
        <w:left w:val="none" w:sz="0" w:space="0" w:color="auto"/>
        <w:bottom w:val="none" w:sz="0" w:space="0" w:color="auto"/>
        <w:right w:val="none" w:sz="0" w:space="0" w:color="auto"/>
      </w:divBdr>
    </w:div>
    <w:div w:id="1589995358">
      <w:bodyDiv w:val="1"/>
      <w:marLeft w:val="0"/>
      <w:marRight w:val="0"/>
      <w:marTop w:val="0"/>
      <w:marBottom w:val="0"/>
      <w:divBdr>
        <w:top w:val="none" w:sz="0" w:space="0" w:color="auto"/>
        <w:left w:val="none" w:sz="0" w:space="0" w:color="auto"/>
        <w:bottom w:val="none" w:sz="0" w:space="0" w:color="auto"/>
        <w:right w:val="none" w:sz="0" w:space="0" w:color="auto"/>
      </w:divBdr>
    </w:div>
    <w:div w:id="1640957512">
      <w:bodyDiv w:val="1"/>
      <w:marLeft w:val="0"/>
      <w:marRight w:val="0"/>
      <w:marTop w:val="0"/>
      <w:marBottom w:val="0"/>
      <w:divBdr>
        <w:top w:val="none" w:sz="0" w:space="0" w:color="auto"/>
        <w:left w:val="none" w:sz="0" w:space="0" w:color="auto"/>
        <w:bottom w:val="none" w:sz="0" w:space="0" w:color="auto"/>
        <w:right w:val="none" w:sz="0" w:space="0" w:color="auto"/>
      </w:divBdr>
    </w:div>
    <w:div w:id="1885168961">
      <w:bodyDiv w:val="1"/>
      <w:marLeft w:val="0"/>
      <w:marRight w:val="0"/>
      <w:marTop w:val="0"/>
      <w:marBottom w:val="0"/>
      <w:divBdr>
        <w:top w:val="none" w:sz="0" w:space="0" w:color="auto"/>
        <w:left w:val="none" w:sz="0" w:space="0" w:color="auto"/>
        <w:bottom w:val="none" w:sz="0" w:space="0" w:color="auto"/>
        <w:right w:val="none" w:sz="0" w:space="0" w:color="auto"/>
      </w:divBdr>
    </w:div>
    <w:div w:id="213582539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nc-sa/3.0/es/" TargetMode="External"/><Relationship Id="rId14" Type="http://schemas.openxmlformats.org/officeDocument/2006/relationships/image" Target="media/image4.png"/><Relationship Id="rId15" Type="http://schemas.openxmlformats.org/officeDocument/2006/relationships/hyperlink" Target="http://creativecommons.org/licenses/by-nc/3.0/es/" TargetMode="External"/><Relationship Id="rId16" Type="http://schemas.openxmlformats.org/officeDocument/2006/relationships/image" Target="media/image5.png"/><Relationship Id="rId17" Type="http://schemas.openxmlformats.org/officeDocument/2006/relationships/hyperlink" Target="http://creativecommons.org/licenses/by-nd/3.0/es/" TargetMode="External"/><Relationship Id="rId18" Type="http://schemas.openxmlformats.org/officeDocument/2006/relationships/image" Target="media/image6.png"/><Relationship Id="rId19" Type="http://schemas.openxmlformats.org/officeDocument/2006/relationships/hyperlink" Target="http://creativecommons.org/licenses/by-sa/3.0/es/" TargetMode="External"/><Relationship Id="rId63" Type="http://schemas.openxmlformats.org/officeDocument/2006/relationships/hyperlink" Target="https://firebase.google.com/" TargetMode="External"/><Relationship Id="rId64" Type="http://schemas.openxmlformats.org/officeDocument/2006/relationships/hyperlink" Target="http://www.json.org/json-es.html" TargetMode="External"/><Relationship Id="rId65" Type="http://schemas.openxmlformats.org/officeDocument/2006/relationships/hyperlink" Target="https://www.raywenderlich.com/140836/firebase-tutorial-real-time-chat-2" TargetMode="External"/><Relationship Id="rId66" Type="http://schemas.openxmlformats.org/officeDocument/2006/relationships/hyperlink" Target="http://developer.apple.com" TargetMode="External"/><Relationship Id="rId67" Type="http://schemas.openxmlformats.org/officeDocument/2006/relationships/footer" Target="footer18.xml"/><Relationship Id="rId68" Type="http://schemas.openxmlformats.org/officeDocument/2006/relationships/footer" Target="footer19.xml"/><Relationship Id="rId69" Type="http://schemas.openxmlformats.org/officeDocument/2006/relationships/footer" Target="footer20.xml"/><Relationship Id="rId50" Type="http://schemas.openxmlformats.org/officeDocument/2006/relationships/image" Target="media/image19.png"/><Relationship Id="rId51" Type="http://schemas.openxmlformats.org/officeDocument/2006/relationships/image" Target="media/image20.png"/><Relationship Id="rId52" Type="http://schemas.openxmlformats.org/officeDocument/2006/relationships/image" Target="media/image21.png"/><Relationship Id="rId53" Type="http://schemas.openxmlformats.org/officeDocument/2006/relationships/image" Target="media/image22.png"/><Relationship Id="rId54" Type="http://schemas.openxmlformats.org/officeDocument/2006/relationships/image" Target="media/image23.png"/><Relationship Id="rId55" Type="http://schemas.openxmlformats.org/officeDocument/2006/relationships/image" Target="media/image24.png"/><Relationship Id="rId56" Type="http://schemas.openxmlformats.org/officeDocument/2006/relationships/hyperlink" Target="https://www.blowltd.com/19-on-demand-apps/" TargetMode="External"/><Relationship Id="rId57" Type="http://schemas.openxmlformats.org/officeDocument/2006/relationships/hyperlink" Target="https://www.paginasamarillas.es/" TargetMode="External"/><Relationship Id="rId58" Type="http://schemas.openxmlformats.org/officeDocument/2006/relationships/hyperlink" Target="http://es.qdq.com/" TargetMode="External"/><Relationship Id="rId59" Type="http://schemas.openxmlformats.org/officeDocument/2006/relationships/hyperlink" Target="https://www.google.com/business/" TargetMode="External"/><Relationship Id="rId40" Type="http://schemas.openxmlformats.org/officeDocument/2006/relationships/image" Target="media/image9.png"/><Relationship Id="rId41" Type="http://schemas.openxmlformats.org/officeDocument/2006/relationships/image" Target="media/image10.png"/><Relationship Id="rId42" Type="http://schemas.openxmlformats.org/officeDocument/2006/relationships/image" Target="media/image11.png"/><Relationship Id="rId43" Type="http://schemas.openxmlformats.org/officeDocument/2006/relationships/image" Target="media/image12.png"/><Relationship Id="rId44" Type="http://schemas.openxmlformats.org/officeDocument/2006/relationships/image" Target="media/image13.png"/><Relationship Id="rId45" Type="http://schemas.openxmlformats.org/officeDocument/2006/relationships/image" Target="media/image14.png"/><Relationship Id="rId46" Type="http://schemas.openxmlformats.org/officeDocument/2006/relationships/image" Target="media/image15.png"/><Relationship Id="rId47" Type="http://schemas.openxmlformats.org/officeDocument/2006/relationships/image" Target="media/image16.png"/><Relationship Id="rId48" Type="http://schemas.openxmlformats.org/officeDocument/2006/relationships/image" Target="media/image17.png"/><Relationship Id="rId4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footer" Target="footer9.xml"/><Relationship Id="rId31" Type="http://schemas.openxmlformats.org/officeDocument/2006/relationships/footer" Target="footer10.xml"/><Relationship Id="rId32" Type="http://schemas.openxmlformats.org/officeDocument/2006/relationships/footer" Target="footer11.xml"/><Relationship Id="rId33" Type="http://schemas.openxmlformats.org/officeDocument/2006/relationships/footer" Target="footer12.xml"/><Relationship Id="rId34" Type="http://schemas.openxmlformats.org/officeDocument/2006/relationships/footer" Target="footer13.xml"/><Relationship Id="rId35" Type="http://schemas.openxmlformats.org/officeDocument/2006/relationships/footer" Target="footer14.xml"/><Relationship Id="rId36" Type="http://schemas.openxmlformats.org/officeDocument/2006/relationships/footer" Target="footer15.xml"/><Relationship Id="rId37" Type="http://schemas.openxmlformats.org/officeDocument/2006/relationships/footer" Target="footer16.xml"/><Relationship Id="rId38" Type="http://schemas.openxmlformats.org/officeDocument/2006/relationships/footer" Target="footer17.xml"/><Relationship Id="rId39" Type="http://schemas.openxmlformats.org/officeDocument/2006/relationships/image" Target="media/image8.png"/><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image" Target="media/image7.png"/><Relationship Id="rId21" Type="http://schemas.openxmlformats.org/officeDocument/2006/relationships/hyperlink" Target="http://creativecommons.org/licenses/by/3.0/es/" TargetMode="Externa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footer" Target="footer4.xml"/><Relationship Id="rId26" Type="http://schemas.openxmlformats.org/officeDocument/2006/relationships/footer" Target="footer5.xml"/><Relationship Id="rId27" Type="http://schemas.openxmlformats.org/officeDocument/2006/relationships/footer" Target="footer6.xml"/><Relationship Id="rId28" Type="http://schemas.openxmlformats.org/officeDocument/2006/relationships/footer" Target="footer7.xml"/><Relationship Id="rId29" Type="http://schemas.openxmlformats.org/officeDocument/2006/relationships/footer" Target="footer8.xml"/><Relationship Id="rId60" Type="http://schemas.openxmlformats.org/officeDocument/2006/relationships/hyperlink" Target="http://developer.apple.com/swift" TargetMode="External"/><Relationship Id="rId61" Type="http://schemas.openxmlformats.org/officeDocument/2006/relationships/hyperlink" Target="https://es.wikipedia.org/wiki/Diagrama_de_Gantt" TargetMode="External"/><Relationship Id="rId62" Type="http://schemas.openxmlformats.org/officeDocument/2006/relationships/hyperlink" Target="http://mashable.com/2012/06/07/mockup-tools/" TargetMode="External"/><Relationship Id="rId10" Type="http://schemas.openxmlformats.org/officeDocument/2006/relationships/hyperlink" Target="http://creativecommons.org/licenses/by-nc-nd/3.0/es/" TargetMode="External"/><Relationship Id="rId11" Type="http://schemas.openxmlformats.org/officeDocument/2006/relationships/hyperlink" Target="http://creativecommons.org/licenses/by-nc-nd/3.0/es/" TargetMode="External"/><Relationship Id="rId12"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6C05B8-BD2D-BB4A-85B7-5CE03FB3C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44</Pages>
  <Words>8751</Words>
  <Characters>48131</Characters>
  <Application>Microsoft Macintosh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Treball Final (Plantilla)</vt:lpstr>
    </vt:vector>
  </TitlesOfParts>
  <Company/>
  <LinksUpToDate>false</LinksUpToDate>
  <CharactersWithSpaces>56769</CharactersWithSpaces>
  <SharedDoc>false</SharedDoc>
  <HLinks>
    <vt:vector size="198" baseType="variant">
      <vt:variant>
        <vt:i4>720908</vt:i4>
      </vt:variant>
      <vt:variant>
        <vt:i4>123</vt:i4>
      </vt:variant>
      <vt:variant>
        <vt:i4>0</vt:i4>
      </vt:variant>
      <vt:variant>
        <vt:i4>5</vt:i4>
      </vt:variant>
      <vt:variant>
        <vt:lpwstr>http://mashable.com/2012/06/07/mockup-tools/</vt:lpwstr>
      </vt:variant>
      <vt:variant>
        <vt:lpwstr>Cl5iCAkx3Zqk</vt:lpwstr>
      </vt:variant>
      <vt:variant>
        <vt:i4>1048617</vt:i4>
      </vt:variant>
      <vt:variant>
        <vt:i4>120</vt:i4>
      </vt:variant>
      <vt:variant>
        <vt:i4>0</vt:i4>
      </vt:variant>
      <vt:variant>
        <vt:i4>5</vt:i4>
      </vt:variant>
      <vt:variant>
        <vt:lpwstr>https://es.wikipedia.org/wiki/Diagrama_de_Gantt</vt:lpwstr>
      </vt:variant>
      <vt:variant>
        <vt:lpwstr/>
      </vt:variant>
      <vt:variant>
        <vt:i4>4390990</vt:i4>
      </vt:variant>
      <vt:variant>
        <vt:i4>117</vt:i4>
      </vt:variant>
      <vt:variant>
        <vt:i4>0</vt:i4>
      </vt:variant>
      <vt:variant>
        <vt:i4>5</vt:i4>
      </vt:variant>
      <vt:variant>
        <vt:lpwstr>http://developer.apple.com/swift</vt:lpwstr>
      </vt:variant>
      <vt:variant>
        <vt:lpwstr/>
      </vt:variant>
      <vt:variant>
        <vt:i4>524352</vt:i4>
      </vt:variant>
      <vt:variant>
        <vt:i4>114</vt:i4>
      </vt:variant>
      <vt:variant>
        <vt:i4>0</vt:i4>
      </vt:variant>
      <vt:variant>
        <vt:i4>5</vt:i4>
      </vt:variant>
      <vt:variant>
        <vt:lpwstr>https://www.google.com/business/</vt:lpwstr>
      </vt:variant>
      <vt:variant>
        <vt:lpwstr/>
      </vt:variant>
      <vt:variant>
        <vt:i4>6946932</vt:i4>
      </vt:variant>
      <vt:variant>
        <vt:i4>111</vt:i4>
      </vt:variant>
      <vt:variant>
        <vt:i4>0</vt:i4>
      </vt:variant>
      <vt:variant>
        <vt:i4>5</vt:i4>
      </vt:variant>
      <vt:variant>
        <vt:lpwstr>http://es.qdq.com/</vt:lpwstr>
      </vt:variant>
      <vt:variant>
        <vt:lpwstr/>
      </vt:variant>
      <vt:variant>
        <vt:i4>1900549</vt:i4>
      </vt:variant>
      <vt:variant>
        <vt:i4>108</vt:i4>
      </vt:variant>
      <vt:variant>
        <vt:i4>0</vt:i4>
      </vt:variant>
      <vt:variant>
        <vt:i4>5</vt:i4>
      </vt:variant>
      <vt:variant>
        <vt:lpwstr>https://www.paginasamarillas.es/</vt:lpwstr>
      </vt:variant>
      <vt:variant>
        <vt:lpwstr/>
      </vt:variant>
      <vt:variant>
        <vt:i4>7078000</vt:i4>
      </vt:variant>
      <vt:variant>
        <vt:i4>105</vt:i4>
      </vt:variant>
      <vt:variant>
        <vt:i4>0</vt:i4>
      </vt:variant>
      <vt:variant>
        <vt:i4>5</vt:i4>
      </vt:variant>
      <vt:variant>
        <vt:lpwstr>https://www.blowltd.com/19-on-demand-apps/</vt:lpwstr>
      </vt:variant>
      <vt:variant>
        <vt:lpwstr/>
      </vt:variant>
      <vt:variant>
        <vt:i4>1703945</vt:i4>
      </vt:variant>
      <vt:variant>
        <vt:i4>89</vt:i4>
      </vt:variant>
      <vt:variant>
        <vt:i4>0</vt:i4>
      </vt:variant>
      <vt:variant>
        <vt:i4>5</vt:i4>
      </vt:variant>
      <vt:variant>
        <vt:lpwstr/>
      </vt:variant>
      <vt:variant>
        <vt:lpwstr>_Toc368261783</vt:lpwstr>
      </vt:variant>
      <vt:variant>
        <vt:i4>1703944</vt:i4>
      </vt:variant>
      <vt:variant>
        <vt:i4>83</vt:i4>
      </vt:variant>
      <vt:variant>
        <vt:i4>0</vt:i4>
      </vt:variant>
      <vt:variant>
        <vt:i4>5</vt:i4>
      </vt:variant>
      <vt:variant>
        <vt:lpwstr/>
      </vt:variant>
      <vt:variant>
        <vt:lpwstr>_Toc368261782</vt:lpwstr>
      </vt:variant>
      <vt:variant>
        <vt:i4>1703947</vt:i4>
      </vt:variant>
      <vt:variant>
        <vt:i4>77</vt:i4>
      </vt:variant>
      <vt:variant>
        <vt:i4>0</vt:i4>
      </vt:variant>
      <vt:variant>
        <vt:i4>5</vt:i4>
      </vt:variant>
      <vt:variant>
        <vt:lpwstr/>
      </vt:variant>
      <vt:variant>
        <vt:lpwstr>_Toc368261781</vt:lpwstr>
      </vt:variant>
      <vt:variant>
        <vt:i4>1703946</vt:i4>
      </vt:variant>
      <vt:variant>
        <vt:i4>71</vt:i4>
      </vt:variant>
      <vt:variant>
        <vt:i4>0</vt:i4>
      </vt:variant>
      <vt:variant>
        <vt:i4>5</vt:i4>
      </vt:variant>
      <vt:variant>
        <vt:lpwstr/>
      </vt:variant>
      <vt:variant>
        <vt:lpwstr>_Toc368261780</vt:lpwstr>
      </vt:variant>
      <vt:variant>
        <vt:i4>1376259</vt:i4>
      </vt:variant>
      <vt:variant>
        <vt:i4>65</vt:i4>
      </vt:variant>
      <vt:variant>
        <vt:i4>0</vt:i4>
      </vt:variant>
      <vt:variant>
        <vt:i4>5</vt:i4>
      </vt:variant>
      <vt:variant>
        <vt:lpwstr/>
      </vt:variant>
      <vt:variant>
        <vt:lpwstr>_Toc368261779</vt:lpwstr>
      </vt:variant>
      <vt:variant>
        <vt:i4>1376258</vt:i4>
      </vt:variant>
      <vt:variant>
        <vt:i4>59</vt:i4>
      </vt:variant>
      <vt:variant>
        <vt:i4>0</vt:i4>
      </vt:variant>
      <vt:variant>
        <vt:i4>5</vt:i4>
      </vt:variant>
      <vt:variant>
        <vt:lpwstr/>
      </vt:variant>
      <vt:variant>
        <vt:lpwstr>_Toc368261778</vt:lpwstr>
      </vt:variant>
      <vt:variant>
        <vt:i4>1376269</vt:i4>
      </vt:variant>
      <vt:variant>
        <vt:i4>53</vt:i4>
      </vt:variant>
      <vt:variant>
        <vt:i4>0</vt:i4>
      </vt:variant>
      <vt:variant>
        <vt:i4>5</vt:i4>
      </vt:variant>
      <vt:variant>
        <vt:lpwstr/>
      </vt:variant>
      <vt:variant>
        <vt:lpwstr>_Toc368261777</vt:lpwstr>
      </vt:variant>
      <vt:variant>
        <vt:i4>1376268</vt:i4>
      </vt:variant>
      <vt:variant>
        <vt:i4>47</vt:i4>
      </vt:variant>
      <vt:variant>
        <vt:i4>0</vt:i4>
      </vt:variant>
      <vt:variant>
        <vt:i4>5</vt:i4>
      </vt:variant>
      <vt:variant>
        <vt:lpwstr/>
      </vt:variant>
      <vt:variant>
        <vt:lpwstr>_Toc368261776</vt:lpwstr>
      </vt:variant>
      <vt:variant>
        <vt:i4>1376271</vt:i4>
      </vt:variant>
      <vt:variant>
        <vt:i4>41</vt:i4>
      </vt:variant>
      <vt:variant>
        <vt:i4>0</vt:i4>
      </vt:variant>
      <vt:variant>
        <vt:i4>5</vt:i4>
      </vt:variant>
      <vt:variant>
        <vt:lpwstr/>
      </vt:variant>
      <vt:variant>
        <vt:lpwstr>_Toc368261775</vt:lpwstr>
      </vt:variant>
      <vt:variant>
        <vt:i4>1376270</vt:i4>
      </vt:variant>
      <vt:variant>
        <vt:i4>35</vt:i4>
      </vt:variant>
      <vt:variant>
        <vt:i4>0</vt:i4>
      </vt:variant>
      <vt:variant>
        <vt:i4>5</vt:i4>
      </vt:variant>
      <vt:variant>
        <vt:lpwstr/>
      </vt:variant>
      <vt:variant>
        <vt:lpwstr>_Toc368261774</vt:lpwstr>
      </vt:variant>
      <vt:variant>
        <vt:i4>1376265</vt:i4>
      </vt:variant>
      <vt:variant>
        <vt:i4>29</vt:i4>
      </vt:variant>
      <vt:variant>
        <vt:i4>0</vt:i4>
      </vt:variant>
      <vt:variant>
        <vt:i4>5</vt:i4>
      </vt:variant>
      <vt:variant>
        <vt:lpwstr/>
      </vt:variant>
      <vt:variant>
        <vt:lpwstr>_Toc368261773</vt:lpwstr>
      </vt:variant>
      <vt:variant>
        <vt:i4>1376264</vt:i4>
      </vt:variant>
      <vt:variant>
        <vt:i4>23</vt:i4>
      </vt:variant>
      <vt:variant>
        <vt:i4>0</vt:i4>
      </vt:variant>
      <vt:variant>
        <vt:i4>5</vt:i4>
      </vt:variant>
      <vt:variant>
        <vt:lpwstr/>
      </vt:variant>
      <vt:variant>
        <vt:lpwstr>_Toc368261772</vt:lpwstr>
      </vt:variant>
      <vt:variant>
        <vt:i4>3014714</vt:i4>
      </vt:variant>
      <vt:variant>
        <vt:i4>18</vt:i4>
      </vt:variant>
      <vt:variant>
        <vt:i4>0</vt:i4>
      </vt:variant>
      <vt:variant>
        <vt:i4>5</vt:i4>
      </vt:variant>
      <vt:variant>
        <vt:lpwstr>http://creativecommons.org/licenses/by/3.0/es/</vt:lpwstr>
      </vt:variant>
      <vt:variant>
        <vt:lpwstr/>
      </vt:variant>
      <vt:variant>
        <vt:i4>4784226</vt:i4>
      </vt:variant>
      <vt:variant>
        <vt:i4>15</vt:i4>
      </vt:variant>
      <vt:variant>
        <vt:i4>0</vt:i4>
      </vt:variant>
      <vt:variant>
        <vt:i4>5</vt:i4>
      </vt:variant>
      <vt:variant>
        <vt:lpwstr>http://creativecommons.org/licenses/by-sa/3.0/es/</vt:lpwstr>
      </vt:variant>
      <vt:variant>
        <vt:lpwstr/>
      </vt:variant>
      <vt:variant>
        <vt:i4>5505127</vt:i4>
      </vt:variant>
      <vt:variant>
        <vt:i4>12</vt:i4>
      </vt:variant>
      <vt:variant>
        <vt:i4>0</vt:i4>
      </vt:variant>
      <vt:variant>
        <vt:i4>5</vt:i4>
      </vt:variant>
      <vt:variant>
        <vt:lpwstr>http://creativecommons.org/licenses/by-nd/3.0/es/</vt:lpwstr>
      </vt:variant>
      <vt:variant>
        <vt:lpwstr/>
      </vt:variant>
      <vt:variant>
        <vt:i4>5505120</vt:i4>
      </vt:variant>
      <vt:variant>
        <vt:i4>9</vt:i4>
      </vt:variant>
      <vt:variant>
        <vt:i4>0</vt:i4>
      </vt:variant>
      <vt:variant>
        <vt:i4>5</vt:i4>
      </vt:variant>
      <vt:variant>
        <vt:lpwstr>http://creativecommons.org/licenses/by-nc/3.0/es/</vt:lpwstr>
      </vt:variant>
      <vt:variant>
        <vt:lpwstr/>
      </vt:variant>
      <vt:variant>
        <vt:i4>786439</vt:i4>
      </vt:variant>
      <vt:variant>
        <vt:i4>6</vt:i4>
      </vt:variant>
      <vt:variant>
        <vt:i4>0</vt:i4>
      </vt:variant>
      <vt:variant>
        <vt:i4>5</vt:i4>
      </vt:variant>
      <vt:variant>
        <vt:lpwstr>http://creativecommons.org/licenses/by-nc-sa/3.0/es/</vt:lpwstr>
      </vt:variant>
      <vt:variant>
        <vt:lpwstr/>
      </vt:variant>
      <vt:variant>
        <vt:i4>589850</vt:i4>
      </vt:variant>
      <vt:variant>
        <vt:i4>3</vt:i4>
      </vt:variant>
      <vt:variant>
        <vt:i4>0</vt:i4>
      </vt:variant>
      <vt:variant>
        <vt:i4>5</vt:i4>
      </vt:variant>
      <vt:variant>
        <vt:lpwstr>http://creativecommons.org/licenses/by-nc-nd/3.0/es/</vt:lpwstr>
      </vt:variant>
      <vt:variant>
        <vt:lpwstr/>
      </vt:variant>
      <vt:variant>
        <vt:i4>589850</vt:i4>
      </vt:variant>
      <vt:variant>
        <vt:i4>0</vt:i4>
      </vt:variant>
      <vt:variant>
        <vt:i4>0</vt:i4>
      </vt:variant>
      <vt:variant>
        <vt:i4>5</vt:i4>
      </vt:variant>
      <vt:variant>
        <vt:lpwstr>http://creativecommons.org/licenses/by-nc-nd/3.0/es/</vt:lpwstr>
      </vt:variant>
      <vt:variant>
        <vt:lpwstr/>
      </vt:variant>
      <vt:variant>
        <vt:i4>7208967</vt:i4>
      </vt:variant>
      <vt:variant>
        <vt:i4>17957</vt:i4>
      </vt:variant>
      <vt:variant>
        <vt:i4>1031</vt:i4>
      </vt:variant>
      <vt:variant>
        <vt:i4>1</vt:i4>
      </vt:variant>
      <vt:variant>
        <vt:lpwstr>gantproject</vt:lpwstr>
      </vt:variant>
      <vt:variant>
        <vt:lpwstr/>
      </vt:variant>
      <vt:variant>
        <vt:i4>4784210</vt:i4>
      </vt:variant>
      <vt:variant>
        <vt:i4>24266</vt:i4>
      </vt:variant>
      <vt:variant>
        <vt:i4>1030</vt:i4>
      </vt:variant>
      <vt:variant>
        <vt:i4>1</vt:i4>
      </vt:variant>
      <vt:variant>
        <vt:lpwstr>Arbol%20Navegacion%20Profesional</vt:lpwstr>
      </vt:variant>
      <vt:variant>
        <vt:lpwstr/>
      </vt:variant>
      <vt:variant>
        <vt:i4>131190</vt:i4>
      </vt:variant>
      <vt:variant>
        <vt:i4>24301</vt:i4>
      </vt:variant>
      <vt:variant>
        <vt:i4>1029</vt:i4>
      </vt:variant>
      <vt:variant>
        <vt:i4>1</vt:i4>
      </vt:variant>
      <vt:variant>
        <vt:lpwstr>Prototipo</vt:lpwstr>
      </vt:variant>
      <vt:variant>
        <vt:lpwstr/>
      </vt:variant>
      <vt:variant>
        <vt:i4>4849736</vt:i4>
      </vt:variant>
      <vt:variant>
        <vt:i4>29292</vt:i4>
      </vt:variant>
      <vt:variant>
        <vt:i4>1028</vt:i4>
      </vt:variant>
      <vt:variant>
        <vt:i4>1</vt:i4>
      </vt:variant>
      <vt:variant>
        <vt:lpwstr>Use%20Case%20Diagram</vt:lpwstr>
      </vt:variant>
      <vt:variant>
        <vt:lpwstr/>
      </vt:variant>
      <vt:variant>
        <vt:i4>6356993</vt:i4>
      </vt:variant>
      <vt:variant>
        <vt:i4>34069</vt:i4>
      </vt:variant>
      <vt:variant>
        <vt:i4>1027</vt:i4>
      </vt:variant>
      <vt:variant>
        <vt:i4>1</vt:i4>
      </vt:variant>
      <vt:variant>
        <vt:lpwstr>DB%20Entidad%20Relacion</vt:lpwstr>
      </vt:variant>
      <vt:variant>
        <vt:lpwstr/>
      </vt:variant>
      <vt:variant>
        <vt:i4>7340081</vt:i4>
      </vt:variant>
      <vt:variant>
        <vt:i4>34120</vt:i4>
      </vt:variant>
      <vt:variant>
        <vt:i4>1025</vt:i4>
      </vt:variant>
      <vt:variant>
        <vt:i4>1</vt:i4>
      </vt:variant>
      <vt:variant>
        <vt:lpwstr>Entidad%20Relacion</vt:lpwstr>
      </vt:variant>
      <vt:variant>
        <vt:lpwstr/>
      </vt:variant>
      <vt:variant>
        <vt:i4>4390973</vt:i4>
      </vt:variant>
      <vt:variant>
        <vt:i4>34162</vt:i4>
      </vt:variant>
      <vt:variant>
        <vt:i4>1026</vt:i4>
      </vt:variant>
      <vt:variant>
        <vt:i4>1</vt:i4>
      </vt:variant>
      <vt:variant>
        <vt:lpwstr>Diagrama%20Arquitectura%20Sistema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Treball Final (Plantilla)</dc:title>
  <dc:subject/>
  <dc:creator>EIMT</dc:creator>
  <cp:keywords/>
  <cp:lastModifiedBy>Javier Argüello</cp:lastModifiedBy>
  <cp:revision>5</cp:revision>
  <cp:lastPrinted>1900-01-01T00:00:00Z</cp:lastPrinted>
  <dcterms:created xsi:type="dcterms:W3CDTF">2017-05-23T20:38:00Z</dcterms:created>
  <dcterms:modified xsi:type="dcterms:W3CDTF">2017-06-12T23:06:00Z</dcterms:modified>
</cp:coreProperties>
</file>